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D97F7" w14:textId="0D6B22A1" w:rsidR="00754B5A" w:rsidRPr="00B910AE" w:rsidRDefault="00042171">
      <w:pPr>
        <w:spacing w:before="2" w:line="120" w:lineRule="exact"/>
        <w:rPr>
          <w:sz w:val="12"/>
          <w:szCs w:val="12"/>
          <w:lang w:val="sr-Latn-RS"/>
        </w:rPr>
      </w:pPr>
      <w:r>
        <w:rPr>
          <w:noProof/>
          <w:lang w:val="sr-Latn-RS"/>
        </w:rPr>
        <mc:AlternateContent>
          <mc:Choice Requires="wpg">
            <w:drawing>
              <wp:anchor distT="0" distB="0" distL="114300" distR="114300" simplePos="0" relativeHeight="251647488" behindDoc="1" locked="0" layoutInCell="1" allowOverlap="1" wp14:anchorId="5EC04A08" wp14:editId="0E9F396F">
                <wp:simplePos x="0" y="0"/>
                <wp:positionH relativeFrom="page">
                  <wp:posOffset>0</wp:posOffset>
                </wp:positionH>
                <wp:positionV relativeFrom="page">
                  <wp:posOffset>0</wp:posOffset>
                </wp:positionV>
                <wp:extent cx="7560310" cy="9359900"/>
                <wp:effectExtent l="19050" t="19050" r="2540" b="3175"/>
                <wp:wrapNone/>
                <wp:docPr id="39"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9359900"/>
                          <a:chOff x="0" y="0"/>
                          <a:chExt cx="11906" cy="14740"/>
                        </a:xfrm>
                      </wpg:grpSpPr>
                      <pic:pic xmlns:pic="http://schemas.openxmlformats.org/drawingml/2006/picture">
                        <pic:nvPicPr>
                          <pic:cNvPr id="40" name="Picture 5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6" y="-37"/>
                            <a:ext cx="11940" cy="14780"/>
                          </a:xfrm>
                          <a:prstGeom prst="rect">
                            <a:avLst/>
                          </a:prstGeom>
                          <a:noFill/>
                          <a:extLst>
                            <a:ext uri="{909E8E84-426E-40DD-AFC4-6F175D3DCCD1}">
                              <a14:hiddenFill xmlns:a14="http://schemas.microsoft.com/office/drawing/2010/main">
                                <a:solidFill>
                                  <a:srgbClr val="FFFFFF"/>
                                </a:solidFill>
                              </a14:hiddenFill>
                            </a:ext>
                          </a:extLst>
                        </pic:spPr>
                      </pic:pic>
                      <wpg:grpSp>
                        <wpg:cNvPr id="41" name="Group 46"/>
                        <wpg:cNvGrpSpPr>
                          <a:grpSpLocks/>
                        </wpg:cNvGrpSpPr>
                        <wpg:grpSpPr bwMode="auto">
                          <a:xfrm>
                            <a:off x="1134" y="1106"/>
                            <a:ext cx="9553" cy="12387"/>
                            <a:chOff x="1134" y="1106"/>
                            <a:chExt cx="9553" cy="12387"/>
                          </a:xfrm>
                        </wpg:grpSpPr>
                        <wps:wsp>
                          <wps:cNvPr id="42" name="Freeform 52"/>
                          <wps:cNvSpPr>
                            <a:spLocks/>
                          </wps:cNvSpPr>
                          <wps:spPr bwMode="auto">
                            <a:xfrm>
                              <a:off x="1134" y="1106"/>
                              <a:ext cx="9553" cy="12387"/>
                            </a:xfrm>
                            <a:custGeom>
                              <a:avLst/>
                              <a:gdLst>
                                <a:gd name="T0" fmla="+- 0 1134 1134"/>
                                <a:gd name="T1" fmla="*/ T0 w 9553"/>
                                <a:gd name="T2" fmla="+- 0 13493 1106"/>
                                <a:gd name="T3" fmla="*/ 13493 h 12387"/>
                                <a:gd name="T4" fmla="+- 0 10687 1134"/>
                                <a:gd name="T5" fmla="*/ T4 w 9553"/>
                                <a:gd name="T6" fmla="+- 0 13493 1106"/>
                                <a:gd name="T7" fmla="*/ 13493 h 12387"/>
                                <a:gd name="T8" fmla="+- 0 10687 1134"/>
                                <a:gd name="T9" fmla="*/ T8 w 9553"/>
                                <a:gd name="T10" fmla="+- 0 1106 1106"/>
                                <a:gd name="T11" fmla="*/ 1106 h 12387"/>
                                <a:gd name="T12" fmla="+- 0 1134 1134"/>
                                <a:gd name="T13" fmla="*/ T12 w 9553"/>
                                <a:gd name="T14" fmla="+- 0 1106 1106"/>
                                <a:gd name="T15" fmla="*/ 1106 h 12387"/>
                                <a:gd name="T16" fmla="+- 0 1134 1134"/>
                                <a:gd name="T17" fmla="*/ T16 w 9553"/>
                                <a:gd name="T18" fmla="+- 0 13493 1106"/>
                                <a:gd name="T19" fmla="*/ 13493 h 12387"/>
                              </a:gdLst>
                              <a:ahLst/>
                              <a:cxnLst>
                                <a:cxn ang="0">
                                  <a:pos x="T1" y="T3"/>
                                </a:cxn>
                                <a:cxn ang="0">
                                  <a:pos x="T5" y="T7"/>
                                </a:cxn>
                                <a:cxn ang="0">
                                  <a:pos x="T9" y="T11"/>
                                </a:cxn>
                                <a:cxn ang="0">
                                  <a:pos x="T13" y="T15"/>
                                </a:cxn>
                                <a:cxn ang="0">
                                  <a:pos x="T17" y="T19"/>
                                </a:cxn>
                              </a:cxnLst>
                              <a:rect l="0" t="0" r="r" b="b"/>
                              <a:pathLst>
                                <a:path w="9553" h="12387">
                                  <a:moveTo>
                                    <a:pt x="0" y="12387"/>
                                  </a:moveTo>
                                  <a:lnTo>
                                    <a:pt x="9553" y="12387"/>
                                  </a:lnTo>
                                  <a:lnTo>
                                    <a:pt x="9553" y="0"/>
                                  </a:lnTo>
                                  <a:lnTo>
                                    <a:pt x="0" y="0"/>
                                  </a:lnTo>
                                  <a:lnTo>
                                    <a:pt x="0" y="12387"/>
                                  </a:lnTo>
                                  <a:close/>
                                </a:path>
                              </a:pathLst>
                            </a:custGeom>
                            <a:solidFill>
                              <a:srgbClr val="FDFDF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43" name="Group 47"/>
                          <wpg:cNvGrpSpPr>
                            <a:grpSpLocks/>
                          </wpg:cNvGrpSpPr>
                          <wpg:grpSpPr bwMode="auto">
                            <a:xfrm>
                              <a:off x="1134" y="1106"/>
                              <a:ext cx="9553" cy="12387"/>
                              <a:chOff x="1134" y="1106"/>
                              <a:chExt cx="9553" cy="12387"/>
                            </a:xfrm>
                          </wpg:grpSpPr>
                          <wps:wsp>
                            <wps:cNvPr id="44" name="Freeform 51"/>
                            <wps:cNvSpPr>
                              <a:spLocks/>
                            </wps:cNvSpPr>
                            <wps:spPr bwMode="auto">
                              <a:xfrm>
                                <a:off x="1134" y="1106"/>
                                <a:ext cx="9553" cy="12387"/>
                              </a:xfrm>
                              <a:custGeom>
                                <a:avLst/>
                                <a:gdLst>
                                  <a:gd name="T0" fmla="+- 0 1134 1134"/>
                                  <a:gd name="T1" fmla="*/ T0 w 9553"/>
                                  <a:gd name="T2" fmla="+- 0 13493 1106"/>
                                  <a:gd name="T3" fmla="*/ 13493 h 12387"/>
                                  <a:gd name="T4" fmla="+- 0 10687 1134"/>
                                  <a:gd name="T5" fmla="*/ T4 w 9553"/>
                                  <a:gd name="T6" fmla="+- 0 13493 1106"/>
                                  <a:gd name="T7" fmla="*/ 13493 h 12387"/>
                                  <a:gd name="T8" fmla="+- 0 10687 1134"/>
                                  <a:gd name="T9" fmla="*/ T8 w 9553"/>
                                  <a:gd name="T10" fmla="+- 0 1106 1106"/>
                                  <a:gd name="T11" fmla="*/ 1106 h 12387"/>
                                  <a:gd name="T12" fmla="+- 0 1134 1134"/>
                                  <a:gd name="T13" fmla="*/ T12 w 9553"/>
                                  <a:gd name="T14" fmla="+- 0 1106 1106"/>
                                  <a:gd name="T15" fmla="*/ 1106 h 12387"/>
                                  <a:gd name="T16" fmla="+- 0 1134 1134"/>
                                  <a:gd name="T17" fmla="*/ T16 w 9553"/>
                                  <a:gd name="T18" fmla="+- 0 13493 1106"/>
                                  <a:gd name="T19" fmla="*/ 13493 h 12387"/>
                                </a:gdLst>
                                <a:ahLst/>
                                <a:cxnLst>
                                  <a:cxn ang="0">
                                    <a:pos x="T1" y="T3"/>
                                  </a:cxn>
                                  <a:cxn ang="0">
                                    <a:pos x="T5" y="T7"/>
                                  </a:cxn>
                                  <a:cxn ang="0">
                                    <a:pos x="T9" y="T11"/>
                                  </a:cxn>
                                  <a:cxn ang="0">
                                    <a:pos x="T13" y="T15"/>
                                  </a:cxn>
                                  <a:cxn ang="0">
                                    <a:pos x="T17" y="T19"/>
                                  </a:cxn>
                                </a:cxnLst>
                                <a:rect l="0" t="0" r="r" b="b"/>
                                <a:pathLst>
                                  <a:path w="9553" h="12387">
                                    <a:moveTo>
                                      <a:pt x="0" y="12387"/>
                                    </a:moveTo>
                                    <a:lnTo>
                                      <a:pt x="9553" y="12387"/>
                                    </a:lnTo>
                                    <a:lnTo>
                                      <a:pt x="9553" y="0"/>
                                    </a:lnTo>
                                    <a:lnTo>
                                      <a:pt x="0" y="0"/>
                                    </a:lnTo>
                                    <a:lnTo>
                                      <a:pt x="0" y="12387"/>
                                    </a:lnTo>
                                    <a:close/>
                                  </a:path>
                                </a:pathLst>
                              </a:custGeom>
                              <a:noFill/>
                              <a:ln w="50800">
                                <a:solidFill>
                                  <a:srgbClr val="3D2E2D"/>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45" name="Group 48"/>
                            <wpg:cNvGrpSpPr>
                              <a:grpSpLocks/>
                            </wpg:cNvGrpSpPr>
                            <wpg:grpSpPr bwMode="auto">
                              <a:xfrm>
                                <a:off x="1602" y="1529"/>
                                <a:ext cx="8616" cy="11541"/>
                                <a:chOff x="1602" y="1529"/>
                                <a:chExt cx="8616" cy="11541"/>
                              </a:xfrm>
                            </wpg:grpSpPr>
                            <wps:wsp>
                              <wps:cNvPr id="46" name="Freeform 50"/>
                              <wps:cNvSpPr>
                                <a:spLocks/>
                              </wps:cNvSpPr>
                              <wps:spPr bwMode="auto">
                                <a:xfrm>
                                  <a:off x="1602" y="1529"/>
                                  <a:ext cx="8616" cy="11541"/>
                                </a:xfrm>
                                <a:custGeom>
                                  <a:avLst/>
                                  <a:gdLst>
                                    <a:gd name="T0" fmla="+- 0 1602 1602"/>
                                    <a:gd name="T1" fmla="*/ T0 w 8616"/>
                                    <a:gd name="T2" fmla="+- 0 13070 1529"/>
                                    <a:gd name="T3" fmla="*/ 13070 h 11541"/>
                                    <a:gd name="T4" fmla="+- 0 10218 1602"/>
                                    <a:gd name="T5" fmla="*/ T4 w 8616"/>
                                    <a:gd name="T6" fmla="+- 0 13070 1529"/>
                                    <a:gd name="T7" fmla="*/ 13070 h 11541"/>
                                    <a:gd name="T8" fmla="+- 0 10218 1602"/>
                                    <a:gd name="T9" fmla="*/ T8 w 8616"/>
                                    <a:gd name="T10" fmla="+- 0 1529 1529"/>
                                    <a:gd name="T11" fmla="*/ 1529 h 11541"/>
                                    <a:gd name="T12" fmla="+- 0 1602 1602"/>
                                    <a:gd name="T13" fmla="*/ T12 w 8616"/>
                                    <a:gd name="T14" fmla="+- 0 1529 1529"/>
                                    <a:gd name="T15" fmla="*/ 1529 h 11541"/>
                                    <a:gd name="T16" fmla="+- 0 1602 1602"/>
                                    <a:gd name="T17" fmla="*/ T16 w 8616"/>
                                    <a:gd name="T18" fmla="+- 0 13070 1529"/>
                                    <a:gd name="T19" fmla="*/ 13070 h 11541"/>
                                  </a:gdLst>
                                  <a:ahLst/>
                                  <a:cxnLst>
                                    <a:cxn ang="0">
                                      <a:pos x="T1" y="T3"/>
                                    </a:cxn>
                                    <a:cxn ang="0">
                                      <a:pos x="T5" y="T7"/>
                                    </a:cxn>
                                    <a:cxn ang="0">
                                      <a:pos x="T9" y="T11"/>
                                    </a:cxn>
                                    <a:cxn ang="0">
                                      <a:pos x="T13" y="T15"/>
                                    </a:cxn>
                                    <a:cxn ang="0">
                                      <a:pos x="T17" y="T19"/>
                                    </a:cxn>
                                  </a:cxnLst>
                                  <a:rect l="0" t="0" r="r" b="b"/>
                                  <a:pathLst>
                                    <a:path w="8616" h="11541">
                                      <a:moveTo>
                                        <a:pt x="0" y="11541"/>
                                      </a:moveTo>
                                      <a:lnTo>
                                        <a:pt x="8616" y="11541"/>
                                      </a:lnTo>
                                      <a:lnTo>
                                        <a:pt x="8616" y="0"/>
                                      </a:lnTo>
                                      <a:lnTo>
                                        <a:pt x="0" y="0"/>
                                      </a:lnTo>
                                      <a:lnTo>
                                        <a:pt x="0" y="11541"/>
                                      </a:lnTo>
                                      <a:close/>
                                    </a:path>
                                  </a:pathLst>
                                </a:custGeom>
                                <a:noFill/>
                                <a:ln w="9525">
                                  <a:solidFill>
                                    <a:srgbClr val="36343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7" name="Picture 4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4698" y="10970"/>
                                  <a:ext cx="2425" cy="780"/>
                                </a:xfrm>
                                <a:prstGeom prst="rect">
                                  <a:avLst/>
                                </a:prstGeom>
                                <a:noFill/>
                                <a:extLst>
                                  <a:ext uri="{909E8E84-426E-40DD-AFC4-6F175D3DCCD1}">
                                    <a14:hiddenFill xmlns:a14="http://schemas.microsoft.com/office/drawing/2010/main">
                                      <a:solidFill>
                                        <a:srgbClr val="FFFFFF"/>
                                      </a:solidFill>
                                    </a14:hiddenFill>
                                  </a:ext>
                                </a:extLst>
                              </pic:spPr>
                            </pic:pic>
                          </wpg:grpSp>
                        </wpg:grpSp>
                      </wpg:grpSp>
                    </wpg:wgp>
                  </a:graphicData>
                </a:graphic>
                <wp14:sizeRelH relativeFrom="page">
                  <wp14:pctWidth>0</wp14:pctWidth>
                </wp14:sizeRelH>
                <wp14:sizeRelV relativeFrom="page">
                  <wp14:pctHeight>0</wp14:pctHeight>
                </wp14:sizeRelV>
              </wp:anchor>
            </w:drawing>
          </mc:Choice>
          <mc:Fallback>
            <w:pict>
              <v:group w14:anchorId="1471B577" id="Group 45" o:spid="_x0000_s1026" style="position:absolute;margin-left:0;margin-top:0;width:595.3pt;height:737pt;z-index:-251668992;mso-position-horizontal-relative:page;mso-position-vertical-relative:page" coordsize="11906,147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7" type="#_x0000_t75" style="position:absolute;left:-26;top:-37;width:11940;height:147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">
                  <v:imagedata r:id="rId10" o:title=""/>
                </v:shape>
                <v:group id="Group 46" o:spid="_x0000_s1028" style="position:absolute;left:1134;top:1106;width:9553;height:12387" coordorigin="1134,1106" coordsize="9553,12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52" o:spid="_x0000_s1029" style="position:absolute;left:1134;top:1106;width:9553;height:12387;visibility:visible;mso-wrap-style:square;v-text-anchor:top" coordsize="9553,12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" path="m,12387r9553,l9553,,,,,12387xe" fillcolor="#fdfdfd" stroked="f">
                    <v:path arrowok="t" o:connecttype="custom" o:connectlocs="0,13493;9553,13493;9553,1106;0,1106;0,13493" o:connectangles="0,0,0,0,0"/>
                  </v:shape>
                  <v:group id="Group 47" o:spid="_x0000_s1030" style="position:absolute;left:1134;top:1106;width:9553;height:12387" coordorigin="1134,1106" coordsize="9553,12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51" o:spid="_x0000_s1031" style="position:absolute;left:1134;top:1106;width:9553;height:12387;visibility:visible;mso-wrap-style:square;v-text-anchor:top" coordsize="9553,123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" path="m,12387r9553,l9553,,,,,12387xe" filled="f" strokecolor="#3d2e2d" strokeweight="4pt">
                      <v:path arrowok="t" o:connecttype="custom" o:connectlocs="0,13493;9553,13493;9553,1106;0,1106;0,13493" o:connectangles="0,0,0,0,0"/>
                    </v:shape>
                    <v:group id="Group 48" o:spid="_x0000_s1032" style="position:absolute;left:1602;top:1529;width:8616;height:11541" coordorigin="1602,1529" coordsize="8616,115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50" o:spid="_x0000_s1033" style="position:absolute;left:1602;top:1529;width:8616;height:11541;visibility:visible;mso-wrap-style:square;v-text-anchor:top" coordsize="8616,115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" path="m,11541r8616,l8616,,,,,11541xe" filled="f" strokecolor="#363435">
                        <v:path arrowok="t" o:connecttype="custom" o:connectlocs="0,13070;8616,13070;8616,1529;0,1529;0,13070" o:connectangles="0,0,0,0,0"/>
                      </v:shape>
                      <v:shape id="Picture 49" o:spid="_x0000_s1034" type="#_x0000_t75" style="position:absolute;left:4698;top:10970;width:2425;height:7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">
                        <v:imagedata r:id="rId11" o:title=""/>
                      </v:shape>
                    </v:group>
                  </v:group>
                </v:group>
                <w10:wrap anchorx="page" anchory="page"/>
              </v:group>
            </w:pict>
          </mc:Fallback>
        </mc:AlternateContent>
      </w:r>
    </w:p>
    <w:p w14:paraId="428BB9C5" w14:textId="77777777" w:rsidR="00754B5A" w:rsidRPr="00B910AE" w:rsidRDefault="00754B5A">
      <w:pPr>
        <w:spacing w:line="200" w:lineRule="exact"/>
        <w:rPr>
          <w:lang w:val="sr-Latn-RS"/>
        </w:rPr>
      </w:pPr>
    </w:p>
    <w:p w14:paraId="056288A5" w14:textId="77777777" w:rsidR="00754B5A" w:rsidRPr="00B910AE" w:rsidRDefault="00754B5A">
      <w:pPr>
        <w:spacing w:line="200" w:lineRule="exact"/>
        <w:rPr>
          <w:lang w:val="sr-Latn-RS"/>
        </w:rPr>
      </w:pPr>
    </w:p>
    <w:p w14:paraId="3020DFC2" w14:textId="77777777" w:rsidR="00754B5A" w:rsidRPr="00B910AE" w:rsidRDefault="00754B5A">
      <w:pPr>
        <w:spacing w:line="200" w:lineRule="exact"/>
        <w:rPr>
          <w:lang w:val="sr-Latn-RS"/>
        </w:rPr>
      </w:pPr>
    </w:p>
    <w:p w14:paraId="7834E9B1" w14:textId="77777777" w:rsidR="00754B5A" w:rsidRPr="00B910AE" w:rsidRDefault="00754B5A">
      <w:pPr>
        <w:spacing w:line="200" w:lineRule="exact"/>
        <w:rPr>
          <w:lang w:val="sr-Latn-RS"/>
        </w:rPr>
      </w:pPr>
    </w:p>
    <w:p w14:paraId="20F631CD" w14:textId="77777777" w:rsidR="00754B5A" w:rsidRPr="00B910AE" w:rsidRDefault="00754B5A">
      <w:pPr>
        <w:spacing w:line="200" w:lineRule="exact"/>
        <w:rPr>
          <w:lang w:val="sr-Latn-RS"/>
        </w:rPr>
      </w:pPr>
    </w:p>
    <w:p w14:paraId="1FE13AC0" w14:textId="77777777" w:rsidR="00754B5A" w:rsidRPr="00B910AE" w:rsidRDefault="00754B5A">
      <w:pPr>
        <w:spacing w:line="200" w:lineRule="exact"/>
        <w:rPr>
          <w:lang w:val="sr-Latn-RS"/>
        </w:rPr>
      </w:pPr>
    </w:p>
    <w:p w14:paraId="1E9790D9" w14:textId="77777777" w:rsidR="00754B5A" w:rsidRPr="00B910AE" w:rsidRDefault="00754B5A">
      <w:pPr>
        <w:spacing w:line="200" w:lineRule="exact"/>
        <w:rPr>
          <w:lang w:val="sr-Latn-RS"/>
        </w:rPr>
      </w:pPr>
    </w:p>
    <w:p w14:paraId="379C980B" w14:textId="77777777" w:rsidR="00754B5A" w:rsidRPr="00B910AE" w:rsidRDefault="00754B5A">
      <w:pPr>
        <w:spacing w:line="200" w:lineRule="exact"/>
        <w:rPr>
          <w:lang w:val="sr-Latn-RS"/>
        </w:rPr>
      </w:pPr>
    </w:p>
    <w:p w14:paraId="0D81B537" w14:textId="77777777" w:rsidR="00B658C0" w:rsidRPr="00B910AE" w:rsidRDefault="00B658C0" w:rsidP="00FA0165">
      <w:pPr>
        <w:spacing w:before="96" w:line="260" w:lineRule="auto"/>
        <w:ind w:left="142" w:right="715"/>
        <w:jc w:val="center"/>
        <w:rPr>
          <w:b/>
          <w:color w:val="363435"/>
          <w:position w:val="1"/>
          <w:sz w:val="92"/>
          <w:szCs w:val="92"/>
          <w:lang w:val="sr-Latn-RS"/>
        </w:rPr>
      </w:pPr>
    </w:p>
    <w:p w14:paraId="4411C2F1" w14:textId="77777777" w:rsidR="00754B5A" w:rsidRPr="00B910AE" w:rsidRDefault="0006148B" w:rsidP="00FA0165">
      <w:pPr>
        <w:spacing w:before="96" w:line="260" w:lineRule="auto"/>
        <w:ind w:left="142" w:right="715"/>
        <w:jc w:val="center"/>
        <w:rPr>
          <w:color w:val="363435"/>
          <w:sz w:val="92"/>
          <w:szCs w:val="92"/>
          <w:lang w:val="sr-Latn-RS"/>
        </w:rPr>
      </w:pPr>
      <w:r w:rsidRPr="00B910AE">
        <w:rPr>
          <w:b/>
          <w:color w:val="363435"/>
          <w:position w:val="1"/>
          <w:sz w:val="92"/>
          <w:szCs w:val="92"/>
          <w:lang w:val="sr-Latn-RS"/>
        </w:rPr>
        <w:t xml:space="preserve">Uloga i </w:t>
      </w:r>
      <w:r w:rsidR="00FA0165" w:rsidRPr="00B910AE">
        <w:rPr>
          <w:b/>
          <w:color w:val="363435"/>
          <w:position w:val="1"/>
          <w:sz w:val="92"/>
          <w:szCs w:val="92"/>
          <w:lang w:val="sr-Latn-RS"/>
        </w:rPr>
        <w:t>odgovornost</w:t>
      </w:r>
      <w:r w:rsidR="00BD765D" w:rsidRPr="00B910AE">
        <w:rPr>
          <w:b/>
          <w:color w:val="363435"/>
          <w:sz w:val="92"/>
          <w:szCs w:val="92"/>
          <w:lang w:val="sr-Latn-RS"/>
        </w:rPr>
        <w:t xml:space="preserve"> </w:t>
      </w:r>
      <w:r w:rsidRPr="00B910AE">
        <w:rPr>
          <w:b/>
          <w:color w:val="363435"/>
          <w:sz w:val="92"/>
          <w:szCs w:val="92"/>
          <w:lang w:val="sr-Latn-RS"/>
        </w:rPr>
        <w:t>lokalnih medija</w:t>
      </w:r>
      <w:r w:rsidR="00BD765D" w:rsidRPr="00B910AE">
        <w:rPr>
          <w:b/>
          <w:color w:val="363435"/>
          <w:sz w:val="92"/>
          <w:szCs w:val="92"/>
          <w:lang w:val="sr-Latn-RS"/>
        </w:rPr>
        <w:t xml:space="preserve"> </w:t>
      </w:r>
      <w:r w:rsidRPr="00B910AE">
        <w:rPr>
          <w:color w:val="412E2F"/>
          <w:sz w:val="92"/>
          <w:szCs w:val="92"/>
          <w:lang w:val="sr-Latn-RS"/>
        </w:rPr>
        <w:t>u borbi protiv</w:t>
      </w:r>
      <w:r w:rsidR="00BD765D" w:rsidRPr="00B910AE">
        <w:rPr>
          <w:color w:val="412E2F"/>
          <w:sz w:val="92"/>
          <w:szCs w:val="92"/>
          <w:lang w:val="sr-Latn-RS"/>
        </w:rPr>
        <w:t xml:space="preserve"> </w:t>
      </w:r>
      <w:r w:rsidR="002B789D">
        <w:rPr>
          <w:color w:val="363435"/>
          <w:sz w:val="92"/>
          <w:szCs w:val="92"/>
          <w:lang w:val="sr-Latn-RS"/>
        </w:rPr>
        <w:t xml:space="preserve">netačnih </w:t>
      </w:r>
      <w:r w:rsidRPr="00B910AE">
        <w:rPr>
          <w:color w:val="363435"/>
          <w:sz w:val="92"/>
          <w:szCs w:val="92"/>
          <w:lang w:val="sr-Latn-RS"/>
        </w:rPr>
        <w:t xml:space="preserve">informacija </w:t>
      </w:r>
      <w:r w:rsidR="00FA0165" w:rsidRPr="00B910AE">
        <w:rPr>
          <w:color w:val="363435"/>
          <w:sz w:val="92"/>
          <w:szCs w:val="92"/>
          <w:lang w:val="sr-Latn-RS"/>
        </w:rPr>
        <w:t>i</w:t>
      </w:r>
      <w:r w:rsidRPr="00B910AE">
        <w:rPr>
          <w:color w:val="363435"/>
          <w:sz w:val="92"/>
          <w:szCs w:val="92"/>
          <w:lang w:val="sr-Latn-RS"/>
        </w:rPr>
        <w:t xml:space="preserve"> lažnih vesti</w:t>
      </w:r>
    </w:p>
    <w:p w14:paraId="787067B9" w14:textId="77777777" w:rsidR="0006148B" w:rsidRPr="00B910AE" w:rsidRDefault="0006148B" w:rsidP="00B910AE">
      <w:pPr>
        <w:spacing w:before="96" w:line="260" w:lineRule="auto"/>
        <w:ind w:left="485" w:right="6"/>
        <w:jc w:val="center"/>
        <w:rPr>
          <w:sz w:val="92"/>
          <w:szCs w:val="92"/>
          <w:lang w:val="sr-Latn-RS"/>
        </w:rPr>
      </w:pPr>
    </w:p>
    <w:p w14:paraId="0B480BB0" w14:textId="77777777" w:rsidR="0006148B" w:rsidRPr="00B910AE" w:rsidRDefault="0006148B" w:rsidP="0006148B">
      <w:pPr>
        <w:spacing w:before="96" w:line="260" w:lineRule="auto"/>
        <w:ind w:left="485" w:right="484"/>
        <w:jc w:val="center"/>
        <w:rPr>
          <w:sz w:val="92"/>
          <w:szCs w:val="92"/>
          <w:lang w:val="sr-Latn-RS"/>
        </w:rPr>
      </w:pPr>
    </w:p>
    <w:p w14:paraId="65F50C91" w14:textId="77777777" w:rsidR="00754B5A" w:rsidRPr="00B910AE" w:rsidRDefault="00754B5A">
      <w:pPr>
        <w:spacing w:line="200" w:lineRule="exact"/>
        <w:rPr>
          <w:lang w:val="sr-Latn-RS"/>
        </w:rPr>
      </w:pPr>
    </w:p>
    <w:p w14:paraId="04F00845" w14:textId="77777777" w:rsidR="00754B5A" w:rsidRPr="00B910AE" w:rsidRDefault="00754B5A">
      <w:pPr>
        <w:spacing w:line="200" w:lineRule="exact"/>
        <w:rPr>
          <w:lang w:val="sr-Latn-RS"/>
        </w:rPr>
      </w:pPr>
    </w:p>
    <w:p w14:paraId="077A00A2" w14:textId="77777777" w:rsidR="00754B5A" w:rsidRPr="00B910AE" w:rsidRDefault="00754B5A">
      <w:pPr>
        <w:spacing w:before="3" w:line="200" w:lineRule="exact"/>
        <w:rPr>
          <w:lang w:val="sr-Latn-RS"/>
        </w:rPr>
      </w:pPr>
    </w:p>
    <w:p w14:paraId="6E76F7DA" w14:textId="3D9D97A3" w:rsidR="00754B5A" w:rsidRPr="00B910AE" w:rsidRDefault="00042171">
      <w:pPr>
        <w:ind w:left="233"/>
        <w:rPr>
          <w:lang w:val="sr-Latn-RS"/>
        </w:rPr>
      </w:pPr>
      <w:r>
        <w:rPr>
          <w:noProof/>
          <w:lang w:val="sr-Latn-RS"/>
        </w:rPr>
        <w:lastRenderedPageBreak/>
        <w:drawing>
          <wp:inline distT="0" distB="0" distL="0" distR="0" wp14:anchorId="11E5006E" wp14:editId="0BF12824">
            <wp:extent cx="2278380" cy="731520"/>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78380" cy="731520"/>
                    </a:xfrm>
                    <a:prstGeom prst="rect">
                      <a:avLst/>
                    </a:prstGeom>
                    <a:noFill/>
                    <a:ln>
                      <a:noFill/>
                    </a:ln>
                  </pic:spPr>
                </pic:pic>
              </a:graphicData>
            </a:graphic>
          </wp:inline>
        </w:drawing>
      </w:r>
    </w:p>
    <w:p w14:paraId="650F5E74" w14:textId="77777777" w:rsidR="00754B5A" w:rsidRPr="00B910AE" w:rsidRDefault="00754B5A">
      <w:pPr>
        <w:spacing w:before="4" w:line="120" w:lineRule="exact"/>
        <w:rPr>
          <w:sz w:val="12"/>
          <w:szCs w:val="12"/>
          <w:lang w:val="sr-Latn-RS"/>
        </w:rPr>
      </w:pPr>
    </w:p>
    <w:p w14:paraId="19A77683" w14:textId="77777777" w:rsidR="00754B5A" w:rsidRPr="00B910AE" w:rsidRDefault="00754B5A">
      <w:pPr>
        <w:spacing w:line="200" w:lineRule="exact"/>
        <w:rPr>
          <w:lang w:val="sr-Latn-RS"/>
        </w:rPr>
      </w:pPr>
    </w:p>
    <w:p w14:paraId="487A486C" w14:textId="77777777" w:rsidR="00754B5A" w:rsidRPr="00B910AE" w:rsidRDefault="00B658C0">
      <w:pPr>
        <w:spacing w:before="12"/>
        <w:ind w:left="304"/>
        <w:rPr>
          <w:sz w:val="24"/>
          <w:szCs w:val="24"/>
          <w:lang w:val="sr-Latn-RS"/>
        </w:rPr>
      </w:pPr>
      <w:r w:rsidRPr="00B910AE">
        <w:rPr>
          <w:color w:val="363435"/>
          <w:sz w:val="24"/>
          <w:szCs w:val="24"/>
          <w:lang w:val="sr-Latn-RS"/>
        </w:rPr>
        <w:t>IZDAVAČ</w:t>
      </w:r>
      <w:r w:rsidR="00BD765D" w:rsidRPr="00B910AE">
        <w:rPr>
          <w:color w:val="363435"/>
          <w:sz w:val="24"/>
          <w:szCs w:val="24"/>
          <w:lang w:val="sr-Latn-RS"/>
        </w:rPr>
        <w:t>:</w:t>
      </w:r>
    </w:p>
    <w:p w14:paraId="16391FFE" w14:textId="77777777" w:rsidR="00754B5A" w:rsidRPr="002B789D" w:rsidRDefault="00BD765D">
      <w:pPr>
        <w:spacing w:before="12"/>
        <w:ind w:left="304"/>
        <w:rPr>
          <w:sz w:val="24"/>
          <w:szCs w:val="24"/>
          <w:lang w:val="sr-Latn-RS"/>
        </w:rPr>
      </w:pPr>
      <w:r w:rsidRPr="002B789D">
        <w:rPr>
          <w:color w:val="363435"/>
          <w:sz w:val="24"/>
          <w:szCs w:val="24"/>
          <w:lang w:val="sr-Latn-RS"/>
        </w:rPr>
        <w:t>Glas građana Šumadije, Kragujevac, Srbi</w:t>
      </w:r>
      <w:r w:rsidR="008555A2" w:rsidRPr="002B789D">
        <w:rPr>
          <w:color w:val="363435"/>
          <w:sz w:val="24"/>
          <w:szCs w:val="24"/>
          <w:lang w:val="sr-Latn-RS"/>
        </w:rPr>
        <w:t>j</w:t>
      </w:r>
      <w:r w:rsidRPr="002B789D">
        <w:rPr>
          <w:color w:val="363435"/>
          <w:sz w:val="24"/>
          <w:szCs w:val="24"/>
          <w:lang w:val="sr-Latn-RS"/>
        </w:rPr>
        <w:t>a</w:t>
      </w:r>
    </w:p>
    <w:p w14:paraId="288D1510" w14:textId="77777777" w:rsidR="00754B5A" w:rsidRPr="00B910AE" w:rsidRDefault="00754B5A">
      <w:pPr>
        <w:spacing w:line="100" w:lineRule="exact"/>
        <w:rPr>
          <w:sz w:val="10"/>
          <w:szCs w:val="10"/>
          <w:lang w:val="sr-Latn-RS"/>
        </w:rPr>
      </w:pPr>
    </w:p>
    <w:p w14:paraId="476DCCB8" w14:textId="77777777" w:rsidR="00754B5A" w:rsidRPr="00B910AE" w:rsidRDefault="00754B5A">
      <w:pPr>
        <w:spacing w:line="200" w:lineRule="exact"/>
        <w:rPr>
          <w:lang w:val="sr-Latn-RS"/>
        </w:rPr>
      </w:pPr>
    </w:p>
    <w:p w14:paraId="5A539ABD" w14:textId="77777777" w:rsidR="00754B5A" w:rsidRPr="00B910AE" w:rsidRDefault="00B658C0">
      <w:pPr>
        <w:spacing w:line="250" w:lineRule="auto"/>
        <w:ind w:left="304" w:right="6532"/>
        <w:rPr>
          <w:sz w:val="24"/>
          <w:szCs w:val="24"/>
          <w:lang w:val="sr-Latn-RS"/>
        </w:rPr>
      </w:pPr>
      <w:r w:rsidRPr="00B910AE">
        <w:rPr>
          <w:color w:val="363435"/>
          <w:sz w:val="24"/>
          <w:szCs w:val="24"/>
          <w:lang w:val="sr-Latn-RS"/>
        </w:rPr>
        <w:t>ZA IZDAVAČA</w:t>
      </w:r>
      <w:r w:rsidR="00BD765D" w:rsidRPr="00B910AE">
        <w:rPr>
          <w:color w:val="363435"/>
          <w:w w:val="95"/>
          <w:sz w:val="24"/>
          <w:szCs w:val="24"/>
          <w:lang w:val="sr-Latn-RS"/>
        </w:rPr>
        <w:t xml:space="preserve">: </w:t>
      </w:r>
      <w:r w:rsidR="00BD765D" w:rsidRPr="00B910AE">
        <w:rPr>
          <w:color w:val="363435"/>
          <w:spacing w:val="-5"/>
          <w:sz w:val="24"/>
          <w:szCs w:val="24"/>
          <w:lang w:val="sr-Latn-RS"/>
        </w:rPr>
        <w:t>J</w:t>
      </w:r>
      <w:r w:rsidR="00BD765D" w:rsidRPr="00B910AE">
        <w:rPr>
          <w:color w:val="363435"/>
          <w:spacing w:val="-4"/>
          <w:sz w:val="24"/>
          <w:szCs w:val="24"/>
          <w:lang w:val="sr-Latn-RS"/>
        </w:rPr>
        <w:t>o</w:t>
      </w:r>
      <w:r w:rsidR="00BD765D" w:rsidRPr="00B910AE">
        <w:rPr>
          <w:color w:val="363435"/>
          <w:sz w:val="24"/>
          <w:szCs w:val="24"/>
          <w:lang w:val="sr-Latn-RS"/>
        </w:rPr>
        <w:t>v</w:t>
      </w:r>
      <w:r w:rsidR="00BD765D" w:rsidRPr="00B910AE">
        <w:rPr>
          <w:color w:val="363435"/>
          <w:spacing w:val="-2"/>
          <w:sz w:val="24"/>
          <w:szCs w:val="24"/>
          <w:lang w:val="sr-Latn-RS"/>
        </w:rPr>
        <w:t>a</w:t>
      </w:r>
      <w:r w:rsidR="00BD765D" w:rsidRPr="00B910AE">
        <w:rPr>
          <w:color w:val="363435"/>
          <w:spacing w:val="1"/>
          <w:sz w:val="24"/>
          <w:szCs w:val="24"/>
          <w:lang w:val="sr-Latn-RS"/>
        </w:rPr>
        <w:t>n</w:t>
      </w:r>
      <w:r w:rsidR="00BD765D" w:rsidRPr="00B910AE">
        <w:rPr>
          <w:color w:val="363435"/>
          <w:sz w:val="24"/>
          <w:szCs w:val="24"/>
          <w:lang w:val="sr-Latn-RS"/>
        </w:rPr>
        <w:t>ka</w:t>
      </w:r>
      <w:r w:rsidR="00BD765D" w:rsidRPr="00B910AE">
        <w:rPr>
          <w:color w:val="363435"/>
          <w:spacing w:val="-21"/>
          <w:sz w:val="24"/>
          <w:szCs w:val="24"/>
          <w:lang w:val="sr-Latn-RS"/>
        </w:rPr>
        <w:t xml:space="preserve"> </w:t>
      </w:r>
      <w:r w:rsidR="00BD765D" w:rsidRPr="00B910AE">
        <w:rPr>
          <w:color w:val="363435"/>
          <w:spacing w:val="-5"/>
          <w:sz w:val="24"/>
          <w:szCs w:val="24"/>
          <w:lang w:val="sr-Latn-RS"/>
        </w:rPr>
        <w:t>N</w:t>
      </w:r>
      <w:r w:rsidR="00BD765D" w:rsidRPr="00B910AE">
        <w:rPr>
          <w:color w:val="363435"/>
          <w:spacing w:val="1"/>
          <w:sz w:val="24"/>
          <w:szCs w:val="24"/>
          <w:lang w:val="sr-Latn-RS"/>
        </w:rPr>
        <w:t>i</w:t>
      </w:r>
      <w:r w:rsidR="00BD765D" w:rsidRPr="00B910AE">
        <w:rPr>
          <w:color w:val="363435"/>
          <w:spacing w:val="-2"/>
          <w:sz w:val="24"/>
          <w:szCs w:val="24"/>
          <w:lang w:val="sr-Latn-RS"/>
        </w:rPr>
        <w:t>ko</w:t>
      </w:r>
      <w:r w:rsidR="00BD765D" w:rsidRPr="00B910AE">
        <w:rPr>
          <w:color w:val="363435"/>
          <w:sz w:val="24"/>
          <w:szCs w:val="24"/>
          <w:lang w:val="sr-Latn-RS"/>
        </w:rPr>
        <w:t>lić</w:t>
      </w:r>
    </w:p>
    <w:p w14:paraId="54643414" w14:textId="77777777" w:rsidR="00754B5A" w:rsidRPr="00B910AE" w:rsidRDefault="00754B5A">
      <w:pPr>
        <w:spacing w:before="8" w:line="280" w:lineRule="exact"/>
        <w:rPr>
          <w:sz w:val="28"/>
          <w:szCs w:val="28"/>
          <w:lang w:val="sr-Latn-RS"/>
        </w:rPr>
      </w:pPr>
    </w:p>
    <w:p w14:paraId="232EC0EE" w14:textId="77777777" w:rsidR="00754B5A" w:rsidRPr="00B910AE" w:rsidRDefault="008555A2">
      <w:pPr>
        <w:spacing w:line="250" w:lineRule="auto"/>
        <w:ind w:left="304" w:right="7088"/>
        <w:rPr>
          <w:sz w:val="24"/>
          <w:szCs w:val="24"/>
          <w:lang w:val="sr-Latn-RS"/>
        </w:rPr>
      </w:pPr>
      <w:r w:rsidRPr="00B910AE">
        <w:rPr>
          <w:color w:val="363435"/>
          <w:spacing w:val="-1"/>
          <w:sz w:val="24"/>
          <w:szCs w:val="24"/>
          <w:lang w:val="sr-Latn-RS"/>
        </w:rPr>
        <w:t>SARADNICI</w:t>
      </w:r>
      <w:r w:rsidR="00BD765D" w:rsidRPr="00B910AE">
        <w:rPr>
          <w:color w:val="363435"/>
          <w:sz w:val="24"/>
          <w:szCs w:val="24"/>
          <w:lang w:val="sr-Latn-RS"/>
        </w:rPr>
        <w:t xml:space="preserve">: </w:t>
      </w:r>
      <w:r w:rsidR="00BD765D" w:rsidRPr="00B910AE">
        <w:rPr>
          <w:color w:val="363435"/>
          <w:spacing w:val="-6"/>
          <w:sz w:val="24"/>
          <w:szCs w:val="24"/>
          <w:lang w:val="sr-Latn-RS"/>
        </w:rPr>
        <w:t>N</w:t>
      </w:r>
      <w:r w:rsidR="00BD765D" w:rsidRPr="00B910AE">
        <w:rPr>
          <w:color w:val="363435"/>
          <w:spacing w:val="1"/>
          <w:sz w:val="24"/>
          <w:szCs w:val="24"/>
          <w:lang w:val="sr-Latn-RS"/>
        </w:rPr>
        <w:t>e</w:t>
      </w:r>
      <w:r w:rsidR="00BD765D" w:rsidRPr="00B910AE">
        <w:rPr>
          <w:color w:val="363435"/>
          <w:sz w:val="24"/>
          <w:szCs w:val="24"/>
          <w:lang w:val="sr-Latn-RS"/>
        </w:rPr>
        <w:t>dim</w:t>
      </w:r>
      <w:r w:rsidR="00BD765D" w:rsidRPr="00B910AE">
        <w:rPr>
          <w:color w:val="363435"/>
          <w:spacing w:val="3"/>
          <w:sz w:val="24"/>
          <w:szCs w:val="24"/>
          <w:lang w:val="sr-Latn-RS"/>
        </w:rPr>
        <w:t xml:space="preserve"> S</w:t>
      </w:r>
      <w:r w:rsidR="00BD765D" w:rsidRPr="00B910AE">
        <w:rPr>
          <w:color w:val="363435"/>
          <w:sz w:val="24"/>
          <w:szCs w:val="24"/>
          <w:lang w:val="sr-Latn-RS"/>
        </w:rPr>
        <w:t>e</w:t>
      </w:r>
      <w:r w:rsidR="00BD765D" w:rsidRPr="00B910AE">
        <w:rPr>
          <w:color w:val="363435"/>
          <w:spacing w:val="1"/>
          <w:sz w:val="24"/>
          <w:szCs w:val="24"/>
          <w:lang w:val="sr-Latn-RS"/>
        </w:rPr>
        <w:t>j</w:t>
      </w:r>
      <w:r w:rsidR="00BD765D" w:rsidRPr="00B910AE">
        <w:rPr>
          <w:color w:val="363435"/>
          <w:sz w:val="24"/>
          <w:szCs w:val="24"/>
          <w:lang w:val="sr-Latn-RS"/>
        </w:rPr>
        <w:t>di</w:t>
      </w:r>
      <w:r w:rsidR="00BD765D" w:rsidRPr="00B910AE">
        <w:rPr>
          <w:color w:val="363435"/>
          <w:spacing w:val="-1"/>
          <w:sz w:val="24"/>
          <w:szCs w:val="24"/>
          <w:lang w:val="sr-Latn-RS"/>
        </w:rPr>
        <w:t>n</w:t>
      </w:r>
      <w:r w:rsidR="00BD765D" w:rsidRPr="00B910AE">
        <w:rPr>
          <w:color w:val="363435"/>
          <w:spacing w:val="-4"/>
          <w:sz w:val="24"/>
          <w:szCs w:val="24"/>
          <w:lang w:val="sr-Latn-RS"/>
        </w:rPr>
        <w:t>o</w:t>
      </w:r>
      <w:r w:rsidR="00BD765D" w:rsidRPr="00B910AE">
        <w:rPr>
          <w:color w:val="363435"/>
          <w:spacing w:val="1"/>
          <w:sz w:val="24"/>
          <w:szCs w:val="24"/>
          <w:lang w:val="sr-Latn-RS"/>
        </w:rPr>
        <w:t>v</w:t>
      </w:r>
      <w:r w:rsidR="00BD765D" w:rsidRPr="00B910AE">
        <w:rPr>
          <w:color w:val="363435"/>
          <w:sz w:val="24"/>
          <w:szCs w:val="24"/>
          <w:lang w:val="sr-Latn-RS"/>
        </w:rPr>
        <w:t xml:space="preserve">ić, </w:t>
      </w:r>
      <w:r w:rsidR="00BD765D" w:rsidRPr="00B910AE">
        <w:rPr>
          <w:color w:val="363435"/>
          <w:spacing w:val="1"/>
          <w:sz w:val="24"/>
          <w:szCs w:val="24"/>
          <w:lang w:val="sr-Latn-RS"/>
        </w:rPr>
        <w:t>D</w:t>
      </w:r>
      <w:r w:rsidR="00BD765D" w:rsidRPr="00B910AE">
        <w:rPr>
          <w:color w:val="363435"/>
          <w:spacing w:val="-2"/>
          <w:sz w:val="24"/>
          <w:szCs w:val="24"/>
          <w:lang w:val="sr-Latn-RS"/>
        </w:rPr>
        <w:t>a</w:t>
      </w:r>
      <w:r w:rsidR="00BD765D" w:rsidRPr="00B910AE">
        <w:rPr>
          <w:color w:val="363435"/>
          <w:spacing w:val="1"/>
          <w:sz w:val="24"/>
          <w:szCs w:val="24"/>
          <w:lang w:val="sr-Latn-RS"/>
        </w:rPr>
        <w:t>n</w:t>
      </w:r>
      <w:r w:rsidR="00BD765D" w:rsidRPr="00B910AE">
        <w:rPr>
          <w:color w:val="363435"/>
          <w:spacing w:val="-2"/>
          <w:sz w:val="24"/>
          <w:szCs w:val="24"/>
          <w:lang w:val="sr-Latn-RS"/>
        </w:rPr>
        <w:t>k</w:t>
      </w:r>
      <w:r w:rsidR="00BD765D" w:rsidRPr="00B910AE">
        <w:rPr>
          <w:color w:val="363435"/>
          <w:sz w:val="24"/>
          <w:szCs w:val="24"/>
          <w:lang w:val="sr-Latn-RS"/>
        </w:rPr>
        <w:t>o</w:t>
      </w:r>
      <w:r w:rsidR="00BD765D" w:rsidRPr="00B910AE">
        <w:rPr>
          <w:color w:val="363435"/>
          <w:spacing w:val="5"/>
          <w:sz w:val="24"/>
          <w:szCs w:val="24"/>
          <w:lang w:val="sr-Latn-RS"/>
        </w:rPr>
        <w:t xml:space="preserve"> </w:t>
      </w:r>
      <w:r w:rsidR="00BD765D" w:rsidRPr="00B910AE">
        <w:rPr>
          <w:color w:val="363435"/>
          <w:spacing w:val="-5"/>
          <w:sz w:val="24"/>
          <w:szCs w:val="24"/>
          <w:lang w:val="sr-Latn-RS"/>
        </w:rPr>
        <w:t>N</w:t>
      </w:r>
      <w:r w:rsidR="00BD765D" w:rsidRPr="00B910AE">
        <w:rPr>
          <w:color w:val="363435"/>
          <w:spacing w:val="1"/>
          <w:sz w:val="24"/>
          <w:szCs w:val="24"/>
          <w:lang w:val="sr-Latn-RS"/>
        </w:rPr>
        <w:t>i</w:t>
      </w:r>
      <w:r w:rsidR="00BD765D" w:rsidRPr="00B910AE">
        <w:rPr>
          <w:color w:val="363435"/>
          <w:spacing w:val="-2"/>
          <w:sz w:val="24"/>
          <w:szCs w:val="24"/>
          <w:lang w:val="sr-Latn-RS"/>
        </w:rPr>
        <w:t>ko</w:t>
      </w:r>
      <w:r w:rsidR="00BD765D" w:rsidRPr="00B910AE">
        <w:rPr>
          <w:color w:val="363435"/>
          <w:sz w:val="24"/>
          <w:szCs w:val="24"/>
          <w:lang w:val="sr-Latn-RS"/>
        </w:rPr>
        <w:t xml:space="preserve">lić </w:t>
      </w:r>
      <w:r w:rsidR="00BD765D" w:rsidRPr="00B910AE">
        <w:rPr>
          <w:color w:val="363435"/>
          <w:spacing w:val="1"/>
          <w:sz w:val="24"/>
          <w:szCs w:val="24"/>
          <w:lang w:val="sr-Latn-RS"/>
        </w:rPr>
        <w:t>D</w:t>
      </w:r>
      <w:r w:rsidR="00BD765D" w:rsidRPr="00B910AE">
        <w:rPr>
          <w:color w:val="363435"/>
          <w:spacing w:val="-1"/>
          <w:sz w:val="24"/>
          <w:szCs w:val="24"/>
          <w:lang w:val="sr-Latn-RS"/>
        </w:rPr>
        <w:t>uš</w:t>
      </w:r>
      <w:r w:rsidR="00BD765D" w:rsidRPr="00B910AE">
        <w:rPr>
          <w:color w:val="363435"/>
          <w:spacing w:val="-2"/>
          <w:sz w:val="24"/>
          <w:szCs w:val="24"/>
          <w:lang w:val="sr-Latn-RS"/>
        </w:rPr>
        <w:t>k</w:t>
      </w:r>
      <w:r w:rsidR="00BD765D" w:rsidRPr="00B910AE">
        <w:rPr>
          <w:color w:val="363435"/>
          <w:sz w:val="24"/>
          <w:szCs w:val="24"/>
          <w:lang w:val="sr-Latn-RS"/>
        </w:rPr>
        <w:t>o</w:t>
      </w:r>
      <w:r w:rsidR="00BD765D" w:rsidRPr="00B910AE">
        <w:rPr>
          <w:color w:val="363435"/>
          <w:spacing w:val="-1"/>
          <w:sz w:val="24"/>
          <w:szCs w:val="24"/>
          <w:lang w:val="sr-Latn-RS"/>
        </w:rPr>
        <w:t xml:space="preserve"> </w:t>
      </w:r>
      <w:r w:rsidR="00BD765D" w:rsidRPr="00B910AE">
        <w:rPr>
          <w:color w:val="363435"/>
          <w:spacing w:val="-6"/>
          <w:sz w:val="24"/>
          <w:szCs w:val="24"/>
          <w:lang w:val="sr-Latn-RS"/>
        </w:rPr>
        <w:t>M</w:t>
      </w:r>
      <w:r w:rsidR="00BD765D" w:rsidRPr="00B910AE">
        <w:rPr>
          <w:color w:val="363435"/>
          <w:spacing w:val="1"/>
          <w:sz w:val="24"/>
          <w:szCs w:val="24"/>
          <w:lang w:val="sr-Latn-RS"/>
        </w:rPr>
        <w:t>e</w:t>
      </w:r>
      <w:r w:rsidR="00BD765D" w:rsidRPr="00B910AE">
        <w:rPr>
          <w:color w:val="363435"/>
          <w:sz w:val="24"/>
          <w:szCs w:val="24"/>
          <w:lang w:val="sr-Latn-RS"/>
        </w:rPr>
        <w:t>dić</w:t>
      </w:r>
    </w:p>
    <w:p w14:paraId="53AC1FE2" w14:textId="77777777" w:rsidR="00754B5A" w:rsidRPr="00B910AE" w:rsidRDefault="00754B5A">
      <w:pPr>
        <w:spacing w:before="8" w:line="280" w:lineRule="exact"/>
        <w:rPr>
          <w:sz w:val="28"/>
          <w:szCs w:val="28"/>
          <w:lang w:val="sr-Latn-RS"/>
        </w:rPr>
      </w:pPr>
    </w:p>
    <w:p w14:paraId="0D500E80" w14:textId="77777777" w:rsidR="00754B5A" w:rsidRPr="00B910AE" w:rsidRDefault="00BD765D">
      <w:pPr>
        <w:ind w:left="304"/>
        <w:rPr>
          <w:sz w:val="24"/>
          <w:szCs w:val="24"/>
          <w:lang w:val="sr-Latn-RS"/>
        </w:rPr>
      </w:pPr>
      <w:r w:rsidRPr="00B910AE">
        <w:rPr>
          <w:color w:val="363435"/>
          <w:spacing w:val="-10"/>
          <w:sz w:val="24"/>
          <w:szCs w:val="24"/>
          <w:lang w:val="sr-Latn-RS"/>
        </w:rPr>
        <w:t>A</w:t>
      </w:r>
      <w:r w:rsidRPr="00B910AE">
        <w:rPr>
          <w:color w:val="363435"/>
          <w:spacing w:val="-3"/>
          <w:sz w:val="24"/>
          <w:szCs w:val="24"/>
          <w:lang w:val="sr-Latn-RS"/>
        </w:rPr>
        <w:t>p</w:t>
      </w:r>
      <w:r w:rsidRPr="00B910AE">
        <w:rPr>
          <w:color w:val="363435"/>
          <w:spacing w:val="1"/>
          <w:sz w:val="24"/>
          <w:szCs w:val="24"/>
          <w:lang w:val="sr-Latn-RS"/>
        </w:rPr>
        <w:t>ri</w:t>
      </w:r>
      <w:r w:rsidRPr="00B910AE">
        <w:rPr>
          <w:color w:val="363435"/>
          <w:spacing w:val="-1"/>
          <w:sz w:val="24"/>
          <w:szCs w:val="24"/>
          <w:lang w:val="sr-Latn-RS"/>
        </w:rPr>
        <w:t>l</w:t>
      </w:r>
      <w:r w:rsidRPr="00B910AE">
        <w:rPr>
          <w:color w:val="363435"/>
          <w:sz w:val="24"/>
          <w:szCs w:val="24"/>
          <w:lang w:val="sr-Latn-RS"/>
        </w:rPr>
        <w:t>,</w:t>
      </w:r>
      <w:r w:rsidRPr="00B910AE">
        <w:rPr>
          <w:color w:val="363435"/>
          <w:spacing w:val="-15"/>
          <w:sz w:val="24"/>
          <w:szCs w:val="24"/>
          <w:lang w:val="sr-Latn-RS"/>
        </w:rPr>
        <w:t xml:space="preserve"> </w:t>
      </w:r>
      <w:r w:rsidRPr="00B910AE">
        <w:rPr>
          <w:color w:val="363435"/>
          <w:sz w:val="24"/>
          <w:szCs w:val="24"/>
          <w:lang w:val="sr-Latn-RS"/>
        </w:rPr>
        <w:t>2022</w:t>
      </w:r>
    </w:p>
    <w:p w14:paraId="5348FF78" w14:textId="77777777" w:rsidR="00754B5A" w:rsidRPr="00B910AE" w:rsidRDefault="00754B5A">
      <w:pPr>
        <w:spacing w:line="200" w:lineRule="exact"/>
        <w:rPr>
          <w:lang w:val="sr-Latn-RS"/>
        </w:rPr>
      </w:pPr>
    </w:p>
    <w:p w14:paraId="327D7690" w14:textId="77777777" w:rsidR="00754B5A" w:rsidRPr="00B910AE" w:rsidRDefault="00754B5A">
      <w:pPr>
        <w:spacing w:line="200" w:lineRule="exact"/>
        <w:rPr>
          <w:lang w:val="sr-Latn-RS"/>
        </w:rPr>
      </w:pPr>
    </w:p>
    <w:p w14:paraId="123A2F3B" w14:textId="77777777" w:rsidR="00754B5A" w:rsidRPr="00B910AE" w:rsidRDefault="00754B5A">
      <w:pPr>
        <w:spacing w:line="200" w:lineRule="exact"/>
        <w:rPr>
          <w:lang w:val="sr-Latn-RS"/>
        </w:rPr>
      </w:pPr>
    </w:p>
    <w:p w14:paraId="5D32B7C2" w14:textId="77777777" w:rsidR="00754B5A" w:rsidRPr="00B910AE" w:rsidRDefault="00754B5A">
      <w:pPr>
        <w:spacing w:line="200" w:lineRule="exact"/>
        <w:rPr>
          <w:lang w:val="sr-Latn-RS"/>
        </w:rPr>
      </w:pPr>
    </w:p>
    <w:p w14:paraId="7DC078B2" w14:textId="77777777" w:rsidR="00754B5A" w:rsidRPr="00B910AE" w:rsidRDefault="00754B5A">
      <w:pPr>
        <w:spacing w:line="200" w:lineRule="exact"/>
        <w:rPr>
          <w:lang w:val="sr-Latn-RS"/>
        </w:rPr>
      </w:pPr>
    </w:p>
    <w:p w14:paraId="5BE34218" w14:textId="77777777" w:rsidR="00754B5A" w:rsidRPr="00B910AE" w:rsidRDefault="00754B5A">
      <w:pPr>
        <w:spacing w:line="200" w:lineRule="exact"/>
        <w:rPr>
          <w:lang w:val="sr-Latn-RS"/>
        </w:rPr>
      </w:pPr>
    </w:p>
    <w:p w14:paraId="386B6F42" w14:textId="77777777" w:rsidR="00754B5A" w:rsidRPr="00B910AE" w:rsidRDefault="00754B5A">
      <w:pPr>
        <w:spacing w:line="200" w:lineRule="exact"/>
        <w:rPr>
          <w:lang w:val="sr-Latn-RS"/>
        </w:rPr>
      </w:pPr>
    </w:p>
    <w:p w14:paraId="0C97F6F8" w14:textId="77777777" w:rsidR="00754B5A" w:rsidRPr="00B910AE" w:rsidRDefault="00754B5A">
      <w:pPr>
        <w:spacing w:line="200" w:lineRule="exact"/>
        <w:rPr>
          <w:lang w:val="sr-Latn-RS"/>
        </w:rPr>
      </w:pPr>
    </w:p>
    <w:p w14:paraId="3CEA4037" w14:textId="77777777" w:rsidR="00754B5A" w:rsidRPr="00B910AE" w:rsidRDefault="00754B5A">
      <w:pPr>
        <w:spacing w:line="200" w:lineRule="exact"/>
        <w:rPr>
          <w:lang w:val="sr-Latn-RS"/>
        </w:rPr>
      </w:pPr>
    </w:p>
    <w:p w14:paraId="01AE59B2" w14:textId="77777777" w:rsidR="00754B5A" w:rsidRPr="00B910AE" w:rsidRDefault="00754B5A">
      <w:pPr>
        <w:spacing w:line="200" w:lineRule="exact"/>
        <w:rPr>
          <w:lang w:val="sr-Latn-RS"/>
        </w:rPr>
      </w:pPr>
    </w:p>
    <w:p w14:paraId="18B3C1BB" w14:textId="77777777" w:rsidR="00754B5A" w:rsidRPr="00B910AE" w:rsidRDefault="00754B5A">
      <w:pPr>
        <w:spacing w:line="200" w:lineRule="exact"/>
        <w:rPr>
          <w:lang w:val="sr-Latn-RS"/>
        </w:rPr>
      </w:pPr>
    </w:p>
    <w:p w14:paraId="431BE207" w14:textId="77777777" w:rsidR="00754B5A" w:rsidRPr="00B910AE" w:rsidRDefault="00754B5A">
      <w:pPr>
        <w:spacing w:line="200" w:lineRule="exact"/>
        <w:rPr>
          <w:lang w:val="sr-Latn-RS"/>
        </w:rPr>
      </w:pPr>
    </w:p>
    <w:p w14:paraId="1FBAEEC7" w14:textId="77777777" w:rsidR="00754B5A" w:rsidRPr="00B910AE" w:rsidRDefault="00754B5A">
      <w:pPr>
        <w:spacing w:line="200" w:lineRule="exact"/>
        <w:rPr>
          <w:lang w:val="sr-Latn-RS"/>
        </w:rPr>
      </w:pPr>
    </w:p>
    <w:p w14:paraId="6166FFAA" w14:textId="77777777" w:rsidR="00754B5A" w:rsidRPr="00B910AE" w:rsidRDefault="00754B5A">
      <w:pPr>
        <w:spacing w:line="200" w:lineRule="exact"/>
        <w:rPr>
          <w:lang w:val="sr-Latn-RS"/>
        </w:rPr>
      </w:pPr>
    </w:p>
    <w:p w14:paraId="476AFF83" w14:textId="77777777" w:rsidR="00754B5A" w:rsidRPr="00B910AE" w:rsidRDefault="00754B5A">
      <w:pPr>
        <w:spacing w:line="200" w:lineRule="exact"/>
        <w:rPr>
          <w:lang w:val="sr-Latn-RS"/>
        </w:rPr>
      </w:pPr>
    </w:p>
    <w:p w14:paraId="6ED92DDD" w14:textId="77777777" w:rsidR="00754B5A" w:rsidRPr="00B910AE" w:rsidRDefault="00754B5A">
      <w:pPr>
        <w:spacing w:line="200" w:lineRule="exact"/>
        <w:rPr>
          <w:lang w:val="sr-Latn-RS"/>
        </w:rPr>
      </w:pPr>
    </w:p>
    <w:p w14:paraId="1CC158FE" w14:textId="77777777" w:rsidR="00754B5A" w:rsidRPr="00B910AE" w:rsidRDefault="00754B5A">
      <w:pPr>
        <w:spacing w:line="200" w:lineRule="exact"/>
        <w:rPr>
          <w:lang w:val="sr-Latn-RS"/>
        </w:rPr>
      </w:pPr>
    </w:p>
    <w:p w14:paraId="407FDCB8" w14:textId="77777777" w:rsidR="00754B5A" w:rsidRPr="00B910AE" w:rsidRDefault="00754B5A">
      <w:pPr>
        <w:spacing w:before="4" w:line="200" w:lineRule="exact"/>
        <w:rPr>
          <w:lang w:val="sr-Latn-RS"/>
        </w:rPr>
      </w:pPr>
    </w:p>
    <w:p w14:paraId="04434D86" w14:textId="7656F03C" w:rsidR="00754B5A" w:rsidRPr="00B910AE" w:rsidRDefault="00042171">
      <w:pPr>
        <w:ind w:left="304"/>
        <w:rPr>
          <w:lang w:val="sr-Latn-RS"/>
        </w:rPr>
      </w:pPr>
      <w:r>
        <w:rPr>
          <w:noProof/>
          <w:lang w:val="sr-Latn-RS"/>
        </w:rPr>
        <w:drawing>
          <wp:inline distT="0" distB="0" distL="0" distR="0" wp14:anchorId="194E488A" wp14:editId="51A3072B">
            <wp:extent cx="3116580" cy="64008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16580" cy="640080"/>
                    </a:xfrm>
                    <a:prstGeom prst="rect">
                      <a:avLst/>
                    </a:prstGeom>
                    <a:noFill/>
                    <a:ln>
                      <a:noFill/>
                    </a:ln>
                  </pic:spPr>
                </pic:pic>
              </a:graphicData>
            </a:graphic>
          </wp:inline>
        </w:drawing>
      </w:r>
    </w:p>
    <w:p w14:paraId="2501B685" w14:textId="77777777" w:rsidR="00754B5A" w:rsidRPr="00B910AE" w:rsidRDefault="00754B5A">
      <w:pPr>
        <w:spacing w:before="2" w:line="100" w:lineRule="exact"/>
        <w:rPr>
          <w:sz w:val="11"/>
          <w:szCs w:val="11"/>
          <w:lang w:val="sr-Latn-RS"/>
        </w:rPr>
      </w:pPr>
    </w:p>
    <w:p w14:paraId="4DC3BF91" w14:textId="77777777" w:rsidR="00754B5A" w:rsidRPr="00B910AE" w:rsidRDefault="00754B5A">
      <w:pPr>
        <w:spacing w:line="200" w:lineRule="exact"/>
        <w:rPr>
          <w:lang w:val="sr-Latn-RS"/>
        </w:rPr>
      </w:pPr>
    </w:p>
    <w:p w14:paraId="699900CE" w14:textId="77777777" w:rsidR="006D63EA" w:rsidRPr="00B910AE" w:rsidRDefault="006D63EA" w:rsidP="00C420B3">
      <w:pPr>
        <w:spacing w:line="250" w:lineRule="auto"/>
        <w:ind w:left="304" w:right="72"/>
        <w:jc w:val="both"/>
        <w:rPr>
          <w:color w:val="404040" w:themeColor="text1" w:themeTint="BF"/>
          <w:sz w:val="24"/>
          <w:szCs w:val="24"/>
          <w:lang w:val="sr-Latn-RS"/>
        </w:rPr>
      </w:pPr>
    </w:p>
    <w:p w14:paraId="2DC0C497" w14:textId="77777777" w:rsidR="00C420B3" w:rsidRPr="00B910AE" w:rsidRDefault="00C420B3" w:rsidP="00C420B3">
      <w:pPr>
        <w:spacing w:line="250" w:lineRule="auto"/>
        <w:ind w:left="304" w:right="72"/>
        <w:jc w:val="both"/>
        <w:rPr>
          <w:color w:val="404040" w:themeColor="text1" w:themeTint="BF"/>
          <w:sz w:val="24"/>
          <w:szCs w:val="24"/>
          <w:lang w:val="sr-Latn-RS"/>
        </w:rPr>
      </w:pPr>
      <w:r w:rsidRPr="00B910AE">
        <w:rPr>
          <w:color w:val="404040" w:themeColor="text1" w:themeTint="BF"/>
          <w:sz w:val="24"/>
          <w:szCs w:val="24"/>
          <w:lang w:val="sr-Latn-RS"/>
        </w:rPr>
        <w:t xml:space="preserve">Publikacija </w:t>
      </w:r>
      <w:r w:rsidR="002B789D">
        <w:rPr>
          <w:color w:val="404040" w:themeColor="text1" w:themeTint="BF"/>
          <w:sz w:val="24"/>
          <w:szCs w:val="24"/>
          <w:lang w:val="sr-Latn-RS"/>
        </w:rPr>
        <w:t xml:space="preserve">je </w:t>
      </w:r>
      <w:r w:rsidRPr="00B910AE">
        <w:rPr>
          <w:color w:val="404040" w:themeColor="text1" w:themeTint="BF"/>
          <w:sz w:val="24"/>
          <w:szCs w:val="24"/>
          <w:lang w:val="sr-Latn-RS"/>
        </w:rPr>
        <w:t xml:space="preserve">objavljena u okviru projekta Uloga i odgovornost lokalnih medija u borbi protiv dezinformacija, lažnih vesti i malignog stranog (ruskog) uticaja, koji je podržao DT Institut. Stavovi izraženi u ovom istraživanju isključivo su stavovi autora i ne odražavaju zvanične stavove </w:t>
      </w:r>
      <w:r w:rsidR="006D63EA" w:rsidRPr="00B910AE">
        <w:rPr>
          <w:color w:val="404040" w:themeColor="text1" w:themeTint="BF"/>
          <w:sz w:val="24"/>
          <w:szCs w:val="24"/>
          <w:lang w:val="sr-Latn-RS"/>
        </w:rPr>
        <w:t xml:space="preserve">DT </w:t>
      </w:r>
      <w:r w:rsidRPr="00B910AE">
        <w:rPr>
          <w:color w:val="404040" w:themeColor="text1" w:themeTint="BF"/>
          <w:sz w:val="24"/>
          <w:szCs w:val="24"/>
          <w:lang w:val="sr-Latn-RS"/>
        </w:rPr>
        <w:t>Instituta.</w:t>
      </w:r>
    </w:p>
    <w:p w14:paraId="5742A1F5" w14:textId="77777777" w:rsidR="00C420B3" w:rsidRPr="00B910AE" w:rsidRDefault="00C420B3" w:rsidP="00C420B3">
      <w:pPr>
        <w:spacing w:line="250" w:lineRule="auto"/>
        <w:ind w:left="304" w:right="72"/>
        <w:jc w:val="both"/>
        <w:rPr>
          <w:sz w:val="24"/>
          <w:szCs w:val="24"/>
          <w:lang w:val="sr-Latn-RS"/>
        </w:rPr>
        <w:sectPr w:rsidR="00C420B3" w:rsidRPr="00B910AE">
          <w:footerReference w:type="default" r:id="rId14"/>
          <w:pgSz w:w="11920" w:h="14760"/>
          <w:pgMar w:top="1380" w:right="1020" w:bottom="280" w:left="1680" w:header="0" w:footer="822" w:gutter="0"/>
          <w:pgNumType w:start="2"/>
          <w:cols w:space="720"/>
        </w:sectPr>
      </w:pPr>
    </w:p>
    <w:p w14:paraId="324C0A53" w14:textId="77777777" w:rsidR="00754B5A" w:rsidRPr="00B910AE" w:rsidRDefault="00EC4B0E">
      <w:pPr>
        <w:spacing w:line="780" w:lineRule="exact"/>
        <w:ind w:left="114" w:right="3350"/>
        <w:jc w:val="both"/>
        <w:rPr>
          <w:sz w:val="72"/>
          <w:szCs w:val="72"/>
          <w:lang w:val="sr-Latn-RS"/>
        </w:rPr>
      </w:pPr>
      <w:r w:rsidRPr="00B910AE">
        <w:rPr>
          <w:color w:val="363435"/>
          <w:spacing w:val="-12"/>
          <w:sz w:val="72"/>
          <w:szCs w:val="72"/>
          <w:lang w:val="sr-Latn-RS"/>
        </w:rPr>
        <w:lastRenderedPageBreak/>
        <w:t>Uvodna reč</w:t>
      </w:r>
    </w:p>
    <w:p w14:paraId="2A34CF38" w14:textId="77777777" w:rsidR="00754B5A" w:rsidRPr="00B910AE" w:rsidRDefault="00754B5A">
      <w:pPr>
        <w:spacing w:before="3" w:line="100" w:lineRule="exact"/>
        <w:rPr>
          <w:sz w:val="10"/>
          <w:szCs w:val="10"/>
          <w:lang w:val="sr-Latn-RS"/>
        </w:rPr>
      </w:pPr>
    </w:p>
    <w:p w14:paraId="46FE729B" w14:textId="77777777" w:rsidR="00754B5A" w:rsidRPr="00B910AE" w:rsidRDefault="00754B5A">
      <w:pPr>
        <w:spacing w:line="200" w:lineRule="exact"/>
        <w:rPr>
          <w:lang w:val="sr-Latn-RS"/>
        </w:rPr>
      </w:pPr>
    </w:p>
    <w:p w14:paraId="2A7F874A" w14:textId="77777777" w:rsidR="00754B5A" w:rsidRPr="00B910AE" w:rsidRDefault="00754B5A">
      <w:pPr>
        <w:spacing w:line="200" w:lineRule="exact"/>
        <w:rPr>
          <w:lang w:val="sr-Latn-RS"/>
        </w:rPr>
      </w:pPr>
    </w:p>
    <w:p w14:paraId="7975F9B2" w14:textId="77777777" w:rsidR="00754B5A" w:rsidRPr="00B910AE" w:rsidRDefault="00754B5A">
      <w:pPr>
        <w:spacing w:line="200" w:lineRule="exact"/>
        <w:rPr>
          <w:lang w:val="sr-Latn-RS"/>
        </w:rPr>
      </w:pPr>
    </w:p>
    <w:p w14:paraId="3DF91D5F" w14:textId="77777777" w:rsidR="00754B5A" w:rsidRPr="00B910AE" w:rsidRDefault="00754B5A">
      <w:pPr>
        <w:spacing w:line="200" w:lineRule="exact"/>
        <w:rPr>
          <w:lang w:val="sr-Latn-RS"/>
        </w:rPr>
      </w:pPr>
    </w:p>
    <w:p w14:paraId="18E89B28" w14:textId="77777777" w:rsidR="00754B5A" w:rsidRPr="00B910AE" w:rsidRDefault="00754B5A">
      <w:pPr>
        <w:spacing w:line="200" w:lineRule="exact"/>
        <w:rPr>
          <w:lang w:val="sr-Latn-RS"/>
        </w:rPr>
      </w:pPr>
    </w:p>
    <w:p w14:paraId="2E95189C" w14:textId="77777777" w:rsidR="00754B5A" w:rsidRPr="00B910AE" w:rsidRDefault="00754B5A">
      <w:pPr>
        <w:spacing w:line="200" w:lineRule="exact"/>
        <w:rPr>
          <w:lang w:val="sr-Latn-RS"/>
        </w:rPr>
      </w:pPr>
    </w:p>
    <w:p w14:paraId="28DDF2AA" w14:textId="77777777" w:rsidR="00754B5A" w:rsidRPr="00B910AE" w:rsidRDefault="00754B5A">
      <w:pPr>
        <w:spacing w:line="200" w:lineRule="exact"/>
        <w:rPr>
          <w:lang w:val="sr-Latn-RS"/>
        </w:rPr>
      </w:pPr>
    </w:p>
    <w:p w14:paraId="65B31D00" w14:textId="77777777" w:rsidR="00754B5A" w:rsidRPr="00B910AE" w:rsidRDefault="00754B5A">
      <w:pPr>
        <w:spacing w:line="200" w:lineRule="exact"/>
        <w:rPr>
          <w:lang w:val="sr-Latn-RS"/>
        </w:rPr>
      </w:pPr>
    </w:p>
    <w:p w14:paraId="236C8083" w14:textId="77777777" w:rsidR="00754B5A" w:rsidRPr="00B910AE" w:rsidRDefault="00754B5A">
      <w:pPr>
        <w:spacing w:line="200" w:lineRule="exact"/>
        <w:rPr>
          <w:lang w:val="sr-Latn-RS"/>
        </w:rPr>
      </w:pPr>
    </w:p>
    <w:p w14:paraId="148AF091" w14:textId="77777777" w:rsidR="00754B5A" w:rsidRPr="00B910AE" w:rsidRDefault="00754B5A">
      <w:pPr>
        <w:spacing w:line="200" w:lineRule="exact"/>
        <w:rPr>
          <w:lang w:val="sr-Latn-RS"/>
        </w:rPr>
      </w:pPr>
    </w:p>
    <w:p w14:paraId="313BAF63" w14:textId="77777777" w:rsidR="00754B5A" w:rsidRPr="00B910AE" w:rsidRDefault="00754B5A">
      <w:pPr>
        <w:spacing w:line="200" w:lineRule="exact"/>
        <w:rPr>
          <w:lang w:val="sr-Latn-RS"/>
        </w:rPr>
      </w:pPr>
    </w:p>
    <w:p w14:paraId="59C43218" w14:textId="77777777" w:rsidR="00754B5A" w:rsidRPr="00B910AE" w:rsidRDefault="00754B5A">
      <w:pPr>
        <w:spacing w:line="200" w:lineRule="exact"/>
        <w:rPr>
          <w:lang w:val="sr-Latn-RS"/>
        </w:rPr>
      </w:pPr>
    </w:p>
    <w:p w14:paraId="56C2A759" w14:textId="77777777" w:rsidR="00754B5A" w:rsidRPr="00B910AE" w:rsidRDefault="00754B5A">
      <w:pPr>
        <w:spacing w:line="200" w:lineRule="exact"/>
        <w:rPr>
          <w:lang w:val="sr-Latn-RS"/>
        </w:rPr>
      </w:pPr>
    </w:p>
    <w:p w14:paraId="049AD901" w14:textId="77777777" w:rsidR="00754B5A" w:rsidRPr="00B910AE" w:rsidRDefault="00754B5A">
      <w:pPr>
        <w:spacing w:line="200" w:lineRule="exact"/>
        <w:rPr>
          <w:lang w:val="sr-Latn-RS"/>
        </w:rPr>
      </w:pPr>
    </w:p>
    <w:p w14:paraId="43839C68" w14:textId="77777777" w:rsidR="00754B5A" w:rsidRPr="00B910AE" w:rsidRDefault="00754B5A">
      <w:pPr>
        <w:spacing w:line="200" w:lineRule="exact"/>
        <w:rPr>
          <w:lang w:val="sr-Latn-RS"/>
        </w:rPr>
      </w:pPr>
    </w:p>
    <w:p w14:paraId="2B141F98" w14:textId="77777777" w:rsidR="00754B5A" w:rsidRPr="00B910AE" w:rsidRDefault="00754B5A">
      <w:pPr>
        <w:spacing w:line="200" w:lineRule="exact"/>
        <w:rPr>
          <w:lang w:val="sr-Latn-RS"/>
        </w:rPr>
      </w:pPr>
    </w:p>
    <w:p w14:paraId="3E0CCD94" w14:textId="77777777" w:rsidR="00754B5A" w:rsidRPr="00B910AE" w:rsidRDefault="00754B5A">
      <w:pPr>
        <w:spacing w:line="200" w:lineRule="exact"/>
        <w:rPr>
          <w:lang w:val="sr-Latn-RS"/>
        </w:rPr>
      </w:pPr>
    </w:p>
    <w:p w14:paraId="0C378BEC" w14:textId="77777777" w:rsidR="00754B5A" w:rsidRPr="00B910AE" w:rsidRDefault="00754B5A">
      <w:pPr>
        <w:spacing w:line="200" w:lineRule="exact"/>
        <w:rPr>
          <w:lang w:val="sr-Latn-RS"/>
        </w:rPr>
      </w:pPr>
    </w:p>
    <w:p w14:paraId="49FF9874" w14:textId="77777777" w:rsidR="00754B5A" w:rsidRPr="00B910AE" w:rsidRDefault="00754B5A">
      <w:pPr>
        <w:spacing w:line="200" w:lineRule="exact"/>
        <w:rPr>
          <w:lang w:val="sr-Latn-RS"/>
        </w:rPr>
      </w:pPr>
    </w:p>
    <w:p w14:paraId="6D886B10" w14:textId="77777777" w:rsidR="00754B5A" w:rsidRPr="00B910AE" w:rsidRDefault="00754B5A">
      <w:pPr>
        <w:spacing w:line="200" w:lineRule="exact"/>
        <w:rPr>
          <w:lang w:val="sr-Latn-RS"/>
        </w:rPr>
      </w:pPr>
    </w:p>
    <w:p w14:paraId="2580253F" w14:textId="77777777" w:rsidR="00754B5A" w:rsidRPr="00B910AE" w:rsidRDefault="00754B5A">
      <w:pPr>
        <w:spacing w:line="200" w:lineRule="exact"/>
        <w:rPr>
          <w:lang w:val="sr-Latn-RS"/>
        </w:rPr>
      </w:pPr>
    </w:p>
    <w:p w14:paraId="4021B309" w14:textId="77777777" w:rsidR="00754B5A" w:rsidRPr="00B910AE" w:rsidRDefault="00754B5A">
      <w:pPr>
        <w:spacing w:line="200" w:lineRule="exact"/>
        <w:rPr>
          <w:lang w:val="sr-Latn-RS"/>
        </w:rPr>
      </w:pPr>
    </w:p>
    <w:p w14:paraId="67DE2F3E" w14:textId="77777777" w:rsidR="00754B5A" w:rsidRPr="00B910AE" w:rsidRDefault="00754B5A">
      <w:pPr>
        <w:spacing w:line="200" w:lineRule="exact"/>
        <w:rPr>
          <w:lang w:val="sr-Latn-RS"/>
        </w:rPr>
      </w:pPr>
    </w:p>
    <w:p w14:paraId="51C74898" w14:textId="77777777" w:rsidR="00754B5A" w:rsidRPr="00B910AE" w:rsidRDefault="00754B5A">
      <w:pPr>
        <w:spacing w:line="200" w:lineRule="exact"/>
        <w:rPr>
          <w:lang w:val="sr-Latn-RS"/>
        </w:rPr>
      </w:pPr>
    </w:p>
    <w:p w14:paraId="6538DEB6" w14:textId="77777777" w:rsidR="00754B5A" w:rsidRPr="00B910AE" w:rsidRDefault="00754B5A">
      <w:pPr>
        <w:spacing w:line="200" w:lineRule="exact"/>
        <w:rPr>
          <w:lang w:val="sr-Latn-RS"/>
        </w:rPr>
      </w:pPr>
    </w:p>
    <w:p w14:paraId="51C4D0BF" w14:textId="77777777" w:rsidR="00754B5A" w:rsidRPr="00B910AE" w:rsidRDefault="00754B5A">
      <w:pPr>
        <w:spacing w:line="200" w:lineRule="exact"/>
        <w:rPr>
          <w:lang w:val="sr-Latn-RS"/>
        </w:rPr>
      </w:pPr>
    </w:p>
    <w:p w14:paraId="0689070F" w14:textId="77777777" w:rsidR="00754B5A" w:rsidRPr="00B910AE" w:rsidRDefault="00754B5A">
      <w:pPr>
        <w:spacing w:line="200" w:lineRule="exact"/>
        <w:rPr>
          <w:lang w:val="sr-Latn-RS"/>
        </w:rPr>
      </w:pPr>
    </w:p>
    <w:p w14:paraId="51E06B7E" w14:textId="77777777" w:rsidR="00754B5A" w:rsidRPr="00B910AE" w:rsidRDefault="00754B5A">
      <w:pPr>
        <w:spacing w:line="200" w:lineRule="exact"/>
        <w:rPr>
          <w:lang w:val="sr-Latn-RS"/>
        </w:rPr>
      </w:pPr>
    </w:p>
    <w:p w14:paraId="29889E96" w14:textId="77777777" w:rsidR="00754B5A" w:rsidRPr="00B910AE" w:rsidRDefault="00754B5A">
      <w:pPr>
        <w:spacing w:line="200" w:lineRule="exact"/>
        <w:rPr>
          <w:lang w:val="sr-Latn-RS"/>
        </w:rPr>
      </w:pPr>
    </w:p>
    <w:p w14:paraId="7938A3D9" w14:textId="77777777" w:rsidR="00754B5A" w:rsidRPr="00B910AE" w:rsidRDefault="00754B5A">
      <w:pPr>
        <w:spacing w:line="200" w:lineRule="exact"/>
        <w:rPr>
          <w:lang w:val="sr-Latn-RS"/>
        </w:rPr>
      </w:pPr>
    </w:p>
    <w:p w14:paraId="0CF2C75A" w14:textId="77777777" w:rsidR="00754B5A" w:rsidRPr="00B910AE" w:rsidRDefault="00754B5A">
      <w:pPr>
        <w:spacing w:line="200" w:lineRule="exact"/>
        <w:rPr>
          <w:lang w:val="sr-Latn-RS"/>
        </w:rPr>
      </w:pPr>
    </w:p>
    <w:p w14:paraId="58D68390" w14:textId="77777777" w:rsidR="00754B5A" w:rsidRPr="00B910AE" w:rsidRDefault="00754B5A">
      <w:pPr>
        <w:spacing w:line="200" w:lineRule="exact"/>
        <w:rPr>
          <w:lang w:val="sr-Latn-RS"/>
        </w:rPr>
      </w:pPr>
    </w:p>
    <w:p w14:paraId="38820A2C" w14:textId="77777777" w:rsidR="00754B5A" w:rsidRPr="00B910AE" w:rsidRDefault="00754B5A">
      <w:pPr>
        <w:spacing w:line="200" w:lineRule="exact"/>
        <w:rPr>
          <w:lang w:val="sr-Latn-RS"/>
        </w:rPr>
      </w:pPr>
    </w:p>
    <w:p w14:paraId="6FCD122C" w14:textId="77777777" w:rsidR="00754B5A" w:rsidRPr="00B910AE" w:rsidRDefault="00754B5A">
      <w:pPr>
        <w:spacing w:line="200" w:lineRule="exact"/>
        <w:rPr>
          <w:lang w:val="sr-Latn-RS"/>
        </w:rPr>
      </w:pPr>
    </w:p>
    <w:p w14:paraId="293F1A2C" w14:textId="77777777" w:rsidR="00754B5A" w:rsidRPr="00B910AE" w:rsidRDefault="00754B5A">
      <w:pPr>
        <w:spacing w:line="200" w:lineRule="exact"/>
        <w:rPr>
          <w:lang w:val="sr-Latn-RS"/>
        </w:rPr>
      </w:pPr>
    </w:p>
    <w:p w14:paraId="74DBCAF2" w14:textId="77777777" w:rsidR="00754B5A" w:rsidRPr="00B910AE" w:rsidRDefault="00754B5A">
      <w:pPr>
        <w:spacing w:line="200" w:lineRule="exact"/>
        <w:rPr>
          <w:lang w:val="sr-Latn-RS"/>
        </w:rPr>
      </w:pPr>
    </w:p>
    <w:p w14:paraId="2F059243" w14:textId="77777777" w:rsidR="00754B5A" w:rsidRPr="00B910AE" w:rsidRDefault="00754B5A">
      <w:pPr>
        <w:spacing w:line="200" w:lineRule="exact"/>
        <w:rPr>
          <w:lang w:val="sr-Latn-RS"/>
        </w:rPr>
      </w:pPr>
    </w:p>
    <w:p w14:paraId="03C8E0FF" w14:textId="77777777" w:rsidR="00754B5A" w:rsidRPr="00B910AE" w:rsidRDefault="00754B5A">
      <w:pPr>
        <w:spacing w:line="200" w:lineRule="exact"/>
        <w:rPr>
          <w:lang w:val="sr-Latn-RS"/>
        </w:rPr>
      </w:pPr>
    </w:p>
    <w:p w14:paraId="4C6C4325" w14:textId="77777777" w:rsidR="00754B5A" w:rsidRPr="00B910AE" w:rsidRDefault="00754B5A">
      <w:pPr>
        <w:spacing w:line="200" w:lineRule="exact"/>
        <w:rPr>
          <w:lang w:val="sr-Latn-RS"/>
        </w:rPr>
      </w:pPr>
    </w:p>
    <w:p w14:paraId="7058B83B" w14:textId="77777777" w:rsidR="00EC4B0E" w:rsidRPr="00B910AE" w:rsidRDefault="00EC4B0E" w:rsidP="00EC4B0E">
      <w:pPr>
        <w:spacing w:line="250" w:lineRule="auto"/>
        <w:ind w:left="114" w:right="262"/>
        <w:jc w:val="both"/>
        <w:rPr>
          <w:sz w:val="24"/>
          <w:szCs w:val="24"/>
          <w:lang w:val="sr-Latn-RS"/>
        </w:rPr>
      </w:pPr>
      <w:r w:rsidRPr="00B910AE">
        <w:rPr>
          <w:sz w:val="24"/>
          <w:szCs w:val="24"/>
          <w:lang w:val="sr-Latn-RS"/>
        </w:rPr>
        <w:t>Naučnici društvenih nauka koji proučavaju uticaj interneta, društvenih medija i drugih oblika deljenja digitalnih informacija, smatraju da je stanje demokratije na svetskom nivou izuzetno alarmantno. Naš trenutni medijski ekosistem proizvodi premalo visokokvalitetnih informacija; imamo tendenciju da nas privlače informacije koje potvrđuju naše postojeće predrasude o svetu i da upravo ove informacije delimo bez obzira na njihovu istinitost; i sve je veći broj aktera koji pokušavaju da iskoriste ova zapažanja kako bi izobličili javni diskurs i podrivali demokratsko donošenje odluka.</w:t>
      </w:r>
    </w:p>
    <w:p w14:paraId="16A0AED1" w14:textId="77777777" w:rsidR="00EC4B0E" w:rsidRPr="00B910AE" w:rsidRDefault="00EC4B0E" w:rsidP="00EC4B0E">
      <w:pPr>
        <w:spacing w:line="250" w:lineRule="auto"/>
        <w:ind w:left="114" w:right="262"/>
        <w:jc w:val="both"/>
        <w:rPr>
          <w:sz w:val="24"/>
          <w:szCs w:val="24"/>
          <w:lang w:val="sr-Latn-RS"/>
        </w:rPr>
      </w:pPr>
    </w:p>
    <w:p w14:paraId="2D5F3350" w14:textId="77777777" w:rsidR="00EC4B0E" w:rsidRPr="00B910AE" w:rsidRDefault="00EC4B0E" w:rsidP="00EC4B0E">
      <w:pPr>
        <w:spacing w:line="250" w:lineRule="auto"/>
        <w:ind w:left="114" w:right="262"/>
        <w:jc w:val="both"/>
        <w:rPr>
          <w:sz w:val="24"/>
          <w:szCs w:val="24"/>
          <w:lang w:val="sr-Latn-RS"/>
        </w:rPr>
      </w:pPr>
      <w:r w:rsidRPr="00B910AE">
        <w:rPr>
          <w:sz w:val="24"/>
          <w:szCs w:val="24"/>
          <w:lang w:val="sr-Latn-RS"/>
        </w:rPr>
        <w:t>Kao rezultat toga, rad novinara koji izveštavaju o temama od javnog interesa i u skladu sa profesionalnim standardima postaje sve izazovniji. Ovaj priručnik, u kome predstavljamo odgovornost lokalnih medija u borbi protiv dezinformacija, lažnih vesti i malignog stranog (ruskog) uticaja, predstavlja naš pokušaj da doprinesemo borbi za istinito javno informisanje.</w:t>
      </w:r>
    </w:p>
    <w:p w14:paraId="38403E0F" w14:textId="77777777" w:rsidR="00754B5A" w:rsidRPr="00B910AE" w:rsidRDefault="00754B5A">
      <w:pPr>
        <w:spacing w:before="8" w:line="280" w:lineRule="exact"/>
        <w:rPr>
          <w:sz w:val="28"/>
          <w:szCs w:val="28"/>
          <w:lang w:val="sr-Latn-RS"/>
        </w:rPr>
      </w:pPr>
    </w:p>
    <w:p w14:paraId="13998F8E" w14:textId="77777777" w:rsidR="00754B5A" w:rsidRPr="00B910AE" w:rsidRDefault="007F6CA2" w:rsidP="0079362A">
      <w:pPr>
        <w:spacing w:before="36"/>
        <w:rPr>
          <w:sz w:val="72"/>
          <w:szCs w:val="72"/>
          <w:lang w:val="sr-Latn-RS"/>
        </w:rPr>
      </w:pPr>
      <w:r w:rsidRPr="00B910AE">
        <w:rPr>
          <w:color w:val="363435"/>
          <w:spacing w:val="-9"/>
          <w:sz w:val="72"/>
          <w:szCs w:val="72"/>
          <w:lang w:val="sr-Latn-RS"/>
        </w:rPr>
        <w:t>Šta su dezinformacije ili lažne vesti</w:t>
      </w:r>
      <w:r w:rsidR="00BD765D" w:rsidRPr="00B910AE">
        <w:rPr>
          <w:color w:val="363435"/>
          <w:sz w:val="72"/>
          <w:szCs w:val="72"/>
          <w:lang w:val="sr-Latn-RS"/>
        </w:rPr>
        <w:t>?</w:t>
      </w:r>
    </w:p>
    <w:p w14:paraId="052506B8" w14:textId="77777777" w:rsidR="00754B5A" w:rsidRPr="00B910AE" w:rsidRDefault="00754B5A">
      <w:pPr>
        <w:spacing w:before="8" w:line="260" w:lineRule="exact"/>
        <w:rPr>
          <w:sz w:val="26"/>
          <w:szCs w:val="26"/>
          <w:lang w:val="sr-Latn-RS"/>
        </w:rPr>
        <w:sectPr w:rsidR="00754B5A" w:rsidRPr="00B910AE">
          <w:pgSz w:w="11920" w:h="14760"/>
          <w:pgMar w:top="740" w:right="1020" w:bottom="280" w:left="1680" w:header="0" w:footer="822" w:gutter="0"/>
          <w:cols w:space="720"/>
        </w:sectPr>
      </w:pPr>
    </w:p>
    <w:p w14:paraId="787F62EF" w14:textId="77777777" w:rsidR="00754B5A" w:rsidRPr="00B910AE" w:rsidRDefault="00754B5A">
      <w:pPr>
        <w:spacing w:before="2" w:line="120" w:lineRule="exact"/>
        <w:rPr>
          <w:sz w:val="12"/>
          <w:szCs w:val="12"/>
          <w:lang w:val="sr-Latn-RS"/>
        </w:rPr>
      </w:pPr>
    </w:p>
    <w:p w14:paraId="4A035D77" w14:textId="77777777" w:rsidR="007F6CA2" w:rsidRPr="00B910AE" w:rsidRDefault="007F6CA2" w:rsidP="0079362A">
      <w:pPr>
        <w:spacing w:line="250" w:lineRule="auto"/>
        <w:ind w:right="-41"/>
        <w:jc w:val="both"/>
        <w:rPr>
          <w:sz w:val="24"/>
          <w:szCs w:val="24"/>
          <w:lang w:val="sr-Latn-RS"/>
        </w:rPr>
      </w:pPr>
      <w:r w:rsidRPr="00B910AE">
        <w:rPr>
          <w:color w:val="363435"/>
          <w:sz w:val="24"/>
          <w:szCs w:val="24"/>
          <w:lang w:val="sr-Latn-RS"/>
        </w:rPr>
        <w:t>Termin "lažne vesti" je tek nedavno dodat u rečnik medijskih pojmova</w:t>
      </w:r>
      <w:r w:rsidR="0079362A" w:rsidRPr="00B910AE">
        <w:rPr>
          <w:color w:val="363435"/>
          <w:sz w:val="24"/>
          <w:szCs w:val="24"/>
          <w:lang w:val="sr-Latn-RS"/>
        </w:rPr>
        <w:t>. Prema Google Trend</w:t>
      </w:r>
      <w:r w:rsidRPr="00B910AE">
        <w:rPr>
          <w:color w:val="363435"/>
          <w:sz w:val="24"/>
          <w:szCs w:val="24"/>
          <w:lang w:val="sr-Latn-RS"/>
        </w:rPr>
        <w:t xml:space="preserve">-u, dugi niz godina termin bio relativno </w:t>
      </w:r>
      <w:r w:rsidR="0079362A" w:rsidRPr="00B910AE">
        <w:rPr>
          <w:color w:val="363435"/>
          <w:sz w:val="24"/>
          <w:szCs w:val="24"/>
          <w:lang w:val="sr-Latn-RS"/>
        </w:rPr>
        <w:t>nepoznat</w:t>
      </w:r>
      <w:r w:rsidRPr="00B910AE">
        <w:rPr>
          <w:color w:val="363435"/>
          <w:sz w:val="24"/>
          <w:szCs w:val="24"/>
          <w:lang w:val="sr-Latn-RS"/>
        </w:rPr>
        <w:t>, sve do predsedničkih izbora u SAD u novembru 2016.</w:t>
      </w:r>
      <w:r w:rsidR="0079362A" w:rsidRPr="00B910AE">
        <w:rPr>
          <w:color w:val="363435"/>
          <w:sz w:val="24"/>
          <w:szCs w:val="24"/>
          <w:lang w:val="sr-Latn-RS"/>
        </w:rPr>
        <w:t xml:space="preserve"> godine</w:t>
      </w:r>
      <w:r w:rsidRPr="00B910AE">
        <w:rPr>
          <w:color w:val="363435"/>
          <w:sz w:val="24"/>
          <w:szCs w:val="24"/>
          <w:lang w:val="sr-Latn-RS"/>
        </w:rPr>
        <w:t xml:space="preserve"> kada je učestalost termina </w:t>
      </w:r>
      <w:r w:rsidR="0079362A" w:rsidRPr="00B910AE">
        <w:rPr>
          <w:color w:val="363435"/>
          <w:sz w:val="24"/>
          <w:szCs w:val="24"/>
          <w:lang w:val="sr-Latn-RS"/>
        </w:rPr>
        <w:t>u pretragama</w:t>
      </w:r>
      <w:r w:rsidRPr="00B910AE">
        <w:rPr>
          <w:color w:val="363435"/>
          <w:sz w:val="24"/>
          <w:szCs w:val="24"/>
          <w:lang w:val="sr-Latn-RS"/>
        </w:rPr>
        <w:t xml:space="preserve"> iznenada naglo porasla (Slika 1).</w:t>
      </w:r>
    </w:p>
    <w:p w14:paraId="7E2574C5" w14:textId="77777777" w:rsidR="007F6CA2" w:rsidRPr="00B910AE" w:rsidRDefault="007F6CA2" w:rsidP="007F6CA2">
      <w:pPr>
        <w:spacing w:line="250" w:lineRule="auto"/>
        <w:ind w:left="304" w:right="-41"/>
        <w:jc w:val="both"/>
        <w:rPr>
          <w:color w:val="363435"/>
          <w:sz w:val="24"/>
          <w:szCs w:val="24"/>
          <w:lang w:val="sr-Latn-RS"/>
        </w:rPr>
      </w:pPr>
      <w:r w:rsidRPr="00B910AE">
        <w:rPr>
          <w:color w:val="363435"/>
          <w:sz w:val="24"/>
          <w:szCs w:val="24"/>
          <w:lang w:val="sr-Latn-RS"/>
        </w:rPr>
        <w:t xml:space="preserve"> </w:t>
      </w:r>
    </w:p>
    <w:p w14:paraId="7DFDA1E6" w14:textId="77777777" w:rsidR="007F6CA2" w:rsidRPr="00B910AE" w:rsidRDefault="007F6CA2" w:rsidP="007F6CA2">
      <w:pPr>
        <w:spacing w:line="250" w:lineRule="auto"/>
        <w:ind w:left="304" w:right="-41"/>
        <w:jc w:val="both"/>
        <w:rPr>
          <w:color w:val="363435"/>
          <w:sz w:val="24"/>
          <w:szCs w:val="24"/>
          <w:lang w:val="sr-Latn-RS"/>
        </w:rPr>
      </w:pPr>
    </w:p>
    <w:p w14:paraId="0638E9F9" w14:textId="77777777" w:rsidR="00754B5A" w:rsidRPr="00B910AE" w:rsidRDefault="00BD765D">
      <w:pPr>
        <w:spacing w:before="2" w:line="120" w:lineRule="exact"/>
        <w:rPr>
          <w:sz w:val="12"/>
          <w:szCs w:val="12"/>
          <w:lang w:val="sr-Latn-RS"/>
        </w:rPr>
      </w:pPr>
      <w:r w:rsidRPr="00B910AE">
        <w:rPr>
          <w:lang w:val="sr-Latn-RS"/>
        </w:rPr>
        <w:br w:type="column"/>
      </w:r>
    </w:p>
    <w:p w14:paraId="50749AD8" w14:textId="77777777" w:rsidR="0079362A" w:rsidRDefault="007F6CA2">
      <w:pPr>
        <w:spacing w:line="250" w:lineRule="auto"/>
        <w:ind w:right="72"/>
        <w:jc w:val="both"/>
        <w:rPr>
          <w:color w:val="363435"/>
          <w:w w:val="103"/>
          <w:sz w:val="24"/>
          <w:szCs w:val="24"/>
          <w:lang w:val="sr-Latn-RS"/>
        </w:rPr>
      </w:pPr>
      <w:r w:rsidRPr="00B910AE">
        <w:rPr>
          <w:color w:val="363435"/>
          <w:w w:val="103"/>
          <w:sz w:val="24"/>
          <w:szCs w:val="24"/>
          <w:lang w:val="sr-Latn-RS"/>
        </w:rPr>
        <w:t>Srodni termini kao što su „post-</w:t>
      </w:r>
      <w:r w:rsidR="0079362A" w:rsidRPr="00B910AE">
        <w:rPr>
          <w:color w:val="363435"/>
          <w:w w:val="103"/>
          <w:sz w:val="24"/>
          <w:szCs w:val="24"/>
          <w:lang w:val="sr-Latn-RS"/>
        </w:rPr>
        <w:t>činjenice</w:t>
      </w:r>
      <w:r w:rsidRPr="00B910AE">
        <w:rPr>
          <w:color w:val="363435"/>
          <w:w w:val="103"/>
          <w:sz w:val="24"/>
          <w:szCs w:val="24"/>
          <w:lang w:val="sr-Latn-RS"/>
        </w:rPr>
        <w:t xml:space="preserve">” i „alternativne činjenice” takođe su dostigli vrhunac u Google trendovima otprilike u </w:t>
      </w:r>
      <w:r w:rsidR="00F62426">
        <w:rPr>
          <w:color w:val="363435"/>
          <w:w w:val="103"/>
          <w:sz w:val="24"/>
          <w:szCs w:val="24"/>
          <w:lang w:val="sr-Latn-RS"/>
        </w:rPr>
        <w:t>isto</w:t>
      </w:r>
      <w:r w:rsidRPr="00B910AE">
        <w:rPr>
          <w:color w:val="363435"/>
          <w:w w:val="103"/>
          <w:sz w:val="24"/>
          <w:szCs w:val="24"/>
          <w:lang w:val="sr-Latn-RS"/>
        </w:rPr>
        <w:t xml:space="preserve"> vreme. Svi se oni odnose na uočeno i namerno izobličavanje vesti sa namerom da utiču na politički </w:t>
      </w:r>
      <w:r w:rsidR="0079362A" w:rsidRPr="00B910AE">
        <w:rPr>
          <w:color w:val="363435"/>
          <w:w w:val="103"/>
          <w:sz w:val="24"/>
          <w:szCs w:val="24"/>
          <w:lang w:val="sr-Latn-RS"/>
        </w:rPr>
        <w:t>sliku</w:t>
      </w:r>
      <w:r w:rsidRPr="00B910AE">
        <w:rPr>
          <w:color w:val="363435"/>
          <w:w w:val="103"/>
          <w:sz w:val="24"/>
          <w:szCs w:val="24"/>
          <w:lang w:val="sr-Latn-RS"/>
        </w:rPr>
        <w:t xml:space="preserve"> i da pogoršaju podele u društvu. Ljudi su zabrinuti zbog lažnih vesti jer</w:t>
      </w:r>
      <w:r w:rsidR="00F62426">
        <w:rPr>
          <w:color w:val="363435"/>
          <w:w w:val="103"/>
          <w:sz w:val="24"/>
          <w:szCs w:val="24"/>
          <w:lang w:val="sr-Latn-RS"/>
        </w:rPr>
        <w:t xml:space="preserve"> to stvara</w:t>
      </w:r>
      <w:r w:rsidRPr="00B910AE">
        <w:rPr>
          <w:color w:val="363435"/>
          <w:w w:val="103"/>
          <w:sz w:val="24"/>
          <w:szCs w:val="24"/>
          <w:lang w:val="sr-Latn-RS"/>
        </w:rPr>
        <w:t xml:space="preserve"> zabunu.</w:t>
      </w:r>
    </w:p>
    <w:p w14:paraId="246542D0" w14:textId="77777777" w:rsidR="00F62426" w:rsidRPr="00B910AE" w:rsidRDefault="00F62426">
      <w:pPr>
        <w:spacing w:line="250" w:lineRule="auto"/>
        <w:ind w:right="72"/>
        <w:jc w:val="both"/>
        <w:rPr>
          <w:color w:val="363435"/>
          <w:w w:val="103"/>
          <w:sz w:val="24"/>
          <w:szCs w:val="24"/>
          <w:lang w:val="sr-Latn-RS"/>
        </w:rPr>
        <w:sectPr w:rsidR="00F62426" w:rsidRPr="00B910AE">
          <w:type w:val="continuous"/>
          <w:pgSz w:w="11920" w:h="14760"/>
          <w:pgMar w:top="1380" w:right="1020" w:bottom="280" w:left="1680" w:header="720" w:footer="720" w:gutter="0"/>
          <w:cols w:num="2" w:space="720" w:equalWidth="0">
            <w:col w:w="4579" w:space="239"/>
            <w:col w:w="4402"/>
          </w:cols>
        </w:sectPr>
      </w:pPr>
    </w:p>
    <w:p w14:paraId="5BC0E015" w14:textId="77777777" w:rsidR="00754B5A" w:rsidRPr="00B910AE" w:rsidRDefault="00754B5A">
      <w:pPr>
        <w:spacing w:before="2" w:line="180" w:lineRule="exact"/>
        <w:rPr>
          <w:sz w:val="18"/>
          <w:szCs w:val="18"/>
          <w:lang w:val="sr-Latn-RS"/>
        </w:rPr>
      </w:pPr>
    </w:p>
    <w:p w14:paraId="11615A27" w14:textId="77777777" w:rsidR="00754B5A" w:rsidRPr="00B910AE" w:rsidRDefault="00754B5A">
      <w:pPr>
        <w:spacing w:line="200" w:lineRule="exact"/>
        <w:rPr>
          <w:lang w:val="sr-Latn-RS"/>
        </w:rPr>
      </w:pPr>
    </w:p>
    <w:p w14:paraId="5ECC3972" w14:textId="2F63345B" w:rsidR="00754B5A" w:rsidRPr="00B910AE" w:rsidRDefault="00042171">
      <w:pPr>
        <w:ind w:left="304"/>
        <w:rPr>
          <w:lang w:val="sr-Latn-RS"/>
        </w:rPr>
      </w:pPr>
      <w:r>
        <w:rPr>
          <w:noProof/>
          <w:lang w:val="sr-Latn-RS"/>
        </w:rPr>
        <w:drawing>
          <wp:inline distT="0" distB="0" distL="0" distR="0" wp14:anchorId="6B41A208" wp14:editId="4A72C102">
            <wp:extent cx="5585460" cy="3284220"/>
            <wp:effectExtent l="0" t="0" r="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85460" cy="3284220"/>
                    </a:xfrm>
                    <a:prstGeom prst="rect">
                      <a:avLst/>
                    </a:prstGeom>
                    <a:noFill/>
                    <a:ln>
                      <a:noFill/>
                    </a:ln>
                  </pic:spPr>
                </pic:pic>
              </a:graphicData>
            </a:graphic>
          </wp:inline>
        </w:drawing>
      </w:r>
    </w:p>
    <w:p w14:paraId="5BC4BBDB" w14:textId="77777777" w:rsidR="00754B5A" w:rsidRPr="00B910AE" w:rsidRDefault="00754B5A">
      <w:pPr>
        <w:spacing w:before="2" w:line="100" w:lineRule="exact"/>
        <w:rPr>
          <w:sz w:val="11"/>
          <w:szCs w:val="11"/>
          <w:lang w:val="sr-Latn-RS"/>
        </w:rPr>
      </w:pPr>
    </w:p>
    <w:p w14:paraId="25679A8D" w14:textId="77777777" w:rsidR="00754B5A" w:rsidRPr="00B910AE" w:rsidRDefault="0079362A" w:rsidP="0079362A">
      <w:pPr>
        <w:ind w:left="305" w:right="148"/>
        <w:jc w:val="both"/>
        <w:rPr>
          <w:sz w:val="24"/>
          <w:szCs w:val="24"/>
          <w:lang w:val="sr-Latn-RS"/>
        </w:rPr>
      </w:pPr>
      <w:r w:rsidRPr="00B910AE">
        <w:rPr>
          <w:color w:val="363435"/>
          <w:sz w:val="24"/>
          <w:szCs w:val="24"/>
          <w:lang w:val="sr-Latn-RS"/>
        </w:rPr>
        <w:t>Slika</w:t>
      </w:r>
      <w:r w:rsidR="00BD765D" w:rsidRPr="00B910AE">
        <w:rPr>
          <w:color w:val="363435"/>
          <w:spacing w:val="-11"/>
          <w:sz w:val="24"/>
          <w:szCs w:val="24"/>
          <w:lang w:val="sr-Latn-RS"/>
        </w:rPr>
        <w:t xml:space="preserve"> </w:t>
      </w:r>
      <w:r w:rsidR="00BD765D" w:rsidRPr="00B910AE">
        <w:rPr>
          <w:color w:val="363435"/>
          <w:sz w:val="24"/>
          <w:szCs w:val="24"/>
          <w:lang w:val="sr-Latn-RS"/>
        </w:rPr>
        <w:t>1:</w:t>
      </w:r>
      <w:r w:rsidR="00BD765D" w:rsidRPr="00B910AE">
        <w:rPr>
          <w:color w:val="363435"/>
          <w:spacing w:val="-23"/>
          <w:sz w:val="24"/>
          <w:szCs w:val="24"/>
          <w:lang w:val="sr-Latn-RS"/>
        </w:rPr>
        <w:t xml:space="preserve"> </w:t>
      </w:r>
      <w:r w:rsidRPr="00B910AE">
        <w:rPr>
          <w:color w:val="363435"/>
          <w:sz w:val="24"/>
          <w:szCs w:val="24"/>
          <w:lang w:val="sr-Latn-RS"/>
        </w:rPr>
        <w:t>Učestalost pretrage termina “lažne vesti” na Google Trendu</w:t>
      </w:r>
      <w:r w:rsidR="00BD765D" w:rsidRPr="00B910AE">
        <w:rPr>
          <w:color w:val="363435"/>
          <w:spacing w:val="5"/>
          <w:w w:val="95"/>
          <w:sz w:val="24"/>
          <w:szCs w:val="24"/>
          <w:lang w:val="sr-Latn-RS"/>
        </w:rPr>
        <w:t xml:space="preserve"> </w:t>
      </w:r>
      <w:r w:rsidR="00BD765D" w:rsidRPr="00B910AE">
        <w:rPr>
          <w:color w:val="363435"/>
          <w:sz w:val="24"/>
          <w:szCs w:val="24"/>
          <w:lang w:val="sr-Latn-RS"/>
        </w:rPr>
        <w:t>(2010-2022)</w:t>
      </w:r>
    </w:p>
    <w:p w14:paraId="12A0CC79" w14:textId="77777777" w:rsidR="00754B5A" w:rsidRPr="00B910AE" w:rsidRDefault="00754B5A">
      <w:pPr>
        <w:spacing w:before="9" w:line="120" w:lineRule="exact"/>
        <w:rPr>
          <w:sz w:val="12"/>
          <w:szCs w:val="12"/>
          <w:lang w:val="sr-Latn-RS"/>
        </w:rPr>
      </w:pPr>
    </w:p>
    <w:p w14:paraId="3DD0E8BE" w14:textId="77777777" w:rsidR="00754B5A" w:rsidRPr="00B910AE" w:rsidRDefault="00754B5A">
      <w:pPr>
        <w:spacing w:line="200" w:lineRule="exact"/>
        <w:rPr>
          <w:lang w:val="sr-Latn-RS"/>
        </w:rPr>
      </w:pPr>
    </w:p>
    <w:p w14:paraId="127D9000" w14:textId="77777777" w:rsidR="0079362A" w:rsidRPr="00B910AE" w:rsidRDefault="0079362A" w:rsidP="0079362A">
      <w:pPr>
        <w:spacing w:line="250" w:lineRule="auto"/>
        <w:ind w:left="-426" w:right="227"/>
        <w:jc w:val="both"/>
        <w:rPr>
          <w:color w:val="363435"/>
          <w:spacing w:val="-4"/>
          <w:sz w:val="24"/>
          <w:szCs w:val="24"/>
          <w:lang w:val="sr-Latn-RS"/>
        </w:rPr>
      </w:pPr>
      <w:r w:rsidRPr="00B910AE">
        <w:rPr>
          <w:color w:val="363435"/>
          <w:spacing w:val="-4"/>
          <w:sz w:val="24"/>
          <w:szCs w:val="24"/>
          <w:lang w:val="sr-Latn-RS"/>
        </w:rPr>
        <w:t>U stvari, lažne vesti</w:t>
      </w:r>
      <w:r w:rsidR="00F62426">
        <w:rPr>
          <w:color w:val="363435"/>
          <w:spacing w:val="-4"/>
          <w:sz w:val="24"/>
          <w:szCs w:val="24"/>
          <w:lang w:val="sr-Latn-RS"/>
        </w:rPr>
        <w:t xml:space="preserve"> uopšte nisu nova pojava; stare su </w:t>
      </w:r>
      <w:r w:rsidRPr="00B910AE">
        <w:rPr>
          <w:color w:val="363435"/>
          <w:spacing w:val="-4"/>
          <w:sz w:val="24"/>
          <w:szCs w:val="24"/>
          <w:lang w:val="sr-Latn-RS"/>
        </w:rPr>
        <w:t xml:space="preserve">koliko i </w:t>
      </w:r>
      <w:r w:rsidR="00402D29">
        <w:rPr>
          <w:color w:val="363435"/>
          <w:spacing w:val="-4"/>
          <w:sz w:val="24"/>
          <w:szCs w:val="24"/>
          <w:lang w:val="sr-Latn-RS"/>
        </w:rPr>
        <w:t>medijska</w:t>
      </w:r>
      <w:r w:rsidRPr="00B910AE">
        <w:rPr>
          <w:color w:val="363435"/>
          <w:spacing w:val="-4"/>
          <w:sz w:val="24"/>
          <w:szCs w:val="24"/>
          <w:lang w:val="sr-Latn-RS"/>
        </w:rPr>
        <w:t xml:space="preserve"> industrija. Prva pojava lažnih vesti zabeležena je u 16. veku. Međutim, tek nedavno se termin vratio na naše radare, nakon digitalne transformacije vesti sa oflajn na onlajn </w:t>
      </w:r>
      <w:r w:rsidR="00F62426">
        <w:rPr>
          <w:color w:val="363435"/>
          <w:spacing w:val="-4"/>
          <w:sz w:val="24"/>
          <w:szCs w:val="24"/>
          <w:lang w:val="sr-Latn-RS"/>
        </w:rPr>
        <w:t>plasiranje</w:t>
      </w:r>
      <w:r w:rsidRPr="00B910AE">
        <w:rPr>
          <w:color w:val="363435"/>
          <w:spacing w:val="-4"/>
          <w:sz w:val="24"/>
          <w:szCs w:val="24"/>
          <w:lang w:val="sr-Latn-RS"/>
        </w:rPr>
        <w:t xml:space="preserve"> i uspona društvenih medija kao kanala za </w:t>
      </w:r>
      <w:r w:rsidR="00F62426">
        <w:rPr>
          <w:color w:val="363435"/>
          <w:spacing w:val="-4"/>
          <w:sz w:val="24"/>
          <w:szCs w:val="24"/>
          <w:lang w:val="sr-Latn-RS"/>
        </w:rPr>
        <w:t>plasiranje</w:t>
      </w:r>
      <w:r w:rsidRPr="00B910AE">
        <w:rPr>
          <w:color w:val="363435"/>
          <w:spacing w:val="-4"/>
          <w:sz w:val="24"/>
          <w:szCs w:val="24"/>
          <w:lang w:val="sr-Latn-RS"/>
        </w:rPr>
        <w:t xml:space="preserve"> vesti.</w:t>
      </w:r>
    </w:p>
    <w:p w14:paraId="760A14B5" w14:textId="77777777" w:rsidR="00754B5A" w:rsidRPr="00B910AE" w:rsidRDefault="00754B5A" w:rsidP="0079362A">
      <w:pPr>
        <w:spacing w:line="250" w:lineRule="auto"/>
        <w:ind w:left="-426" w:right="227"/>
        <w:jc w:val="both"/>
        <w:rPr>
          <w:color w:val="363435"/>
          <w:spacing w:val="-1"/>
          <w:w w:val="91"/>
          <w:sz w:val="24"/>
          <w:szCs w:val="24"/>
          <w:lang w:val="sr-Latn-RS"/>
        </w:rPr>
      </w:pPr>
    </w:p>
    <w:p w14:paraId="7BC9533E" w14:textId="77777777" w:rsidR="0079362A" w:rsidRPr="00B910AE" w:rsidRDefault="0079362A" w:rsidP="0079362A">
      <w:pPr>
        <w:spacing w:line="250" w:lineRule="auto"/>
        <w:ind w:left="-426" w:right="227"/>
        <w:jc w:val="both"/>
        <w:rPr>
          <w:sz w:val="24"/>
          <w:szCs w:val="24"/>
          <w:lang w:val="sr-Latn-RS"/>
        </w:rPr>
        <w:sectPr w:rsidR="0079362A" w:rsidRPr="00B910AE">
          <w:type w:val="continuous"/>
          <w:pgSz w:w="11920" w:h="14760"/>
          <w:pgMar w:top="1380" w:right="1020" w:bottom="280" w:left="1680" w:header="720" w:footer="720" w:gutter="0"/>
          <w:cols w:space="720"/>
        </w:sectPr>
      </w:pPr>
    </w:p>
    <w:p w14:paraId="758B7C83" w14:textId="77777777" w:rsidR="0079362A" w:rsidRPr="00B910AE" w:rsidRDefault="0079362A" w:rsidP="00937302">
      <w:pPr>
        <w:spacing w:line="250" w:lineRule="auto"/>
        <w:ind w:left="114" w:right="-41"/>
        <w:jc w:val="both"/>
        <w:rPr>
          <w:color w:val="363435"/>
          <w:spacing w:val="-5"/>
          <w:sz w:val="24"/>
          <w:szCs w:val="24"/>
          <w:lang w:val="sr-Latn-RS"/>
        </w:rPr>
      </w:pPr>
      <w:r w:rsidRPr="00B910AE">
        <w:rPr>
          <w:color w:val="363435"/>
          <w:spacing w:val="-5"/>
          <w:sz w:val="24"/>
          <w:szCs w:val="24"/>
          <w:lang w:val="sr-Latn-RS"/>
        </w:rPr>
        <w:lastRenderedPageBreak/>
        <w:t xml:space="preserve">Postoji mnogo definicija lažnih vesti. </w:t>
      </w:r>
      <w:r w:rsidR="00937302" w:rsidRPr="00B910AE">
        <w:rPr>
          <w:color w:val="363435"/>
          <w:spacing w:val="-5"/>
          <w:sz w:val="24"/>
          <w:szCs w:val="24"/>
          <w:lang w:val="sr-Latn-RS"/>
        </w:rPr>
        <w:t>Prema Kembridž rečniku, lažne vesti su “lažne priče koje izgledaju kao vesti, šire se na internetu ili preko drugih medija, a obično su kreirane radi uticaja na političke stavove ili kao šala</w:t>
      </w:r>
      <w:r w:rsidRPr="00B910AE">
        <w:rPr>
          <w:color w:val="363435"/>
          <w:spacing w:val="-5"/>
          <w:sz w:val="24"/>
          <w:szCs w:val="24"/>
          <w:lang w:val="sr-Latn-RS"/>
        </w:rPr>
        <w:t>“. Dodavanje „</w:t>
      </w:r>
      <w:r w:rsidR="00937302" w:rsidRPr="00B910AE">
        <w:rPr>
          <w:color w:val="363435"/>
          <w:spacing w:val="-5"/>
          <w:sz w:val="24"/>
          <w:szCs w:val="24"/>
          <w:lang w:val="sr-Latn-RS"/>
        </w:rPr>
        <w:t>šale</w:t>
      </w:r>
      <w:r w:rsidRPr="00B910AE">
        <w:rPr>
          <w:color w:val="363435"/>
          <w:spacing w:val="-5"/>
          <w:sz w:val="24"/>
          <w:szCs w:val="24"/>
          <w:lang w:val="sr-Latn-RS"/>
        </w:rPr>
        <w:t xml:space="preserve">“ ovoj definiciji čini se manje prikladnim. Mala, ali aktivna satirična štampa je uvek širila lažne priče kao šale, ali se lako </w:t>
      </w:r>
      <w:r w:rsidR="00AC06AF" w:rsidRPr="00B910AE">
        <w:rPr>
          <w:color w:val="363435"/>
          <w:spacing w:val="-5"/>
          <w:sz w:val="24"/>
          <w:szCs w:val="24"/>
          <w:lang w:val="sr-Latn-RS"/>
        </w:rPr>
        <w:t>mogu identifikovati izdavači</w:t>
      </w:r>
      <w:r w:rsidRPr="00B910AE">
        <w:rPr>
          <w:color w:val="363435"/>
          <w:spacing w:val="-5"/>
          <w:sz w:val="24"/>
          <w:szCs w:val="24"/>
          <w:lang w:val="sr-Latn-RS"/>
        </w:rPr>
        <w:t xml:space="preserve"> koji ne kriju svoje namere i imaju mušterije koje uživaju da čitaju ove priče.</w:t>
      </w:r>
    </w:p>
    <w:p w14:paraId="0334ABB3" w14:textId="77777777" w:rsidR="0079362A" w:rsidRPr="00B910AE" w:rsidRDefault="0079362A" w:rsidP="0079362A">
      <w:pPr>
        <w:spacing w:line="250" w:lineRule="auto"/>
        <w:ind w:left="114" w:right="-41"/>
        <w:jc w:val="both"/>
        <w:rPr>
          <w:color w:val="363435"/>
          <w:spacing w:val="-5"/>
          <w:sz w:val="24"/>
          <w:szCs w:val="24"/>
          <w:lang w:val="sr-Latn-RS"/>
        </w:rPr>
      </w:pPr>
    </w:p>
    <w:p w14:paraId="16AB9A1E" w14:textId="77777777" w:rsidR="0079362A" w:rsidRPr="00B910AE" w:rsidRDefault="0079362A" w:rsidP="0079362A">
      <w:pPr>
        <w:spacing w:line="250" w:lineRule="auto"/>
        <w:ind w:left="114" w:right="-41"/>
        <w:jc w:val="both"/>
        <w:rPr>
          <w:color w:val="363435"/>
          <w:spacing w:val="-5"/>
          <w:sz w:val="24"/>
          <w:szCs w:val="24"/>
          <w:lang w:val="sr-Latn-RS"/>
        </w:rPr>
      </w:pPr>
      <w:r w:rsidRPr="00B910AE">
        <w:rPr>
          <w:color w:val="363435"/>
          <w:spacing w:val="-5"/>
          <w:sz w:val="24"/>
          <w:szCs w:val="24"/>
          <w:lang w:val="sr-Latn-RS"/>
        </w:rPr>
        <w:t xml:space="preserve">Definicija </w:t>
      </w:r>
      <w:r w:rsidR="00EB56B8" w:rsidRPr="00B910AE">
        <w:rPr>
          <w:color w:val="363435"/>
          <w:spacing w:val="-5"/>
          <w:sz w:val="24"/>
          <w:szCs w:val="24"/>
          <w:lang w:val="sr-Latn-RS"/>
        </w:rPr>
        <w:t xml:space="preserve">iz </w:t>
      </w:r>
      <w:r w:rsidRPr="00B910AE">
        <w:rPr>
          <w:color w:val="363435"/>
          <w:spacing w:val="-5"/>
          <w:sz w:val="24"/>
          <w:szCs w:val="24"/>
          <w:lang w:val="sr-Latn-RS"/>
        </w:rPr>
        <w:t xml:space="preserve">američkog Kolinsovog rečnika </w:t>
      </w:r>
      <w:r w:rsidR="00EB56B8" w:rsidRPr="00B910AE">
        <w:rPr>
          <w:color w:val="363435"/>
          <w:spacing w:val="-5"/>
          <w:sz w:val="24"/>
          <w:szCs w:val="24"/>
          <w:lang w:val="sr-Latn-RS"/>
        </w:rPr>
        <w:t xml:space="preserve">se </w:t>
      </w:r>
      <w:r w:rsidRPr="00B910AE">
        <w:rPr>
          <w:color w:val="363435"/>
          <w:spacing w:val="-5"/>
          <w:sz w:val="24"/>
          <w:szCs w:val="24"/>
          <w:lang w:val="sr-Latn-RS"/>
        </w:rPr>
        <w:t xml:space="preserve">više </w:t>
      </w:r>
      <w:r w:rsidR="00EB56B8" w:rsidRPr="00B910AE">
        <w:rPr>
          <w:color w:val="363435"/>
          <w:spacing w:val="-5"/>
          <w:sz w:val="24"/>
          <w:szCs w:val="24"/>
          <w:lang w:val="sr-Latn-RS"/>
        </w:rPr>
        <w:t>fokusira na onaj aspekt</w:t>
      </w:r>
      <w:r w:rsidRPr="00B910AE">
        <w:rPr>
          <w:color w:val="363435"/>
          <w:spacing w:val="-5"/>
          <w:sz w:val="24"/>
          <w:szCs w:val="24"/>
          <w:lang w:val="sr-Latn-RS"/>
        </w:rPr>
        <w:t xml:space="preserve"> </w:t>
      </w:r>
      <w:r w:rsidR="00EB56B8" w:rsidRPr="00B910AE">
        <w:rPr>
          <w:color w:val="363435"/>
          <w:spacing w:val="-5"/>
          <w:sz w:val="24"/>
          <w:szCs w:val="24"/>
          <w:lang w:val="sr-Latn-RS"/>
        </w:rPr>
        <w:t>da su</w:t>
      </w:r>
      <w:r w:rsidRPr="00B910AE">
        <w:rPr>
          <w:color w:val="363435"/>
          <w:spacing w:val="-5"/>
          <w:sz w:val="24"/>
          <w:szCs w:val="24"/>
          <w:lang w:val="sr-Latn-RS"/>
        </w:rPr>
        <w:t xml:space="preserve"> „lažne, često senzacionalne informacije koje se šire pod maskom novog izveštavanja“. Uključivanje reči „lažno“ u ovu definiciju sugeriše da se istinite i lažne vesti mogu razlikovati pomoću provere </w:t>
      </w:r>
      <w:r w:rsidR="00EB56B8" w:rsidRPr="00B910AE">
        <w:rPr>
          <w:color w:val="363435"/>
          <w:spacing w:val="-5"/>
          <w:sz w:val="24"/>
          <w:szCs w:val="24"/>
          <w:lang w:val="sr-Latn-RS"/>
        </w:rPr>
        <w:t>skrivenih činjenica</w:t>
      </w:r>
      <w:r w:rsidRPr="00B910AE">
        <w:rPr>
          <w:color w:val="363435"/>
          <w:spacing w:val="-5"/>
          <w:sz w:val="24"/>
          <w:szCs w:val="24"/>
          <w:lang w:val="sr-Latn-RS"/>
        </w:rPr>
        <w:t>.</w:t>
      </w:r>
    </w:p>
    <w:p w14:paraId="50442B32" w14:textId="77777777" w:rsidR="0079362A" w:rsidRPr="00B910AE" w:rsidRDefault="0079362A" w:rsidP="0079362A">
      <w:pPr>
        <w:spacing w:line="250" w:lineRule="auto"/>
        <w:ind w:left="114" w:right="-41"/>
        <w:jc w:val="both"/>
        <w:rPr>
          <w:color w:val="363435"/>
          <w:spacing w:val="-5"/>
          <w:sz w:val="24"/>
          <w:szCs w:val="24"/>
          <w:lang w:val="sr-Latn-RS"/>
        </w:rPr>
      </w:pPr>
      <w:r w:rsidRPr="00B910AE">
        <w:rPr>
          <w:color w:val="363435"/>
          <w:spacing w:val="-5"/>
          <w:sz w:val="24"/>
          <w:szCs w:val="24"/>
          <w:lang w:val="sr-Latn-RS"/>
        </w:rPr>
        <w:t xml:space="preserve">Prema Rojtersu (2017), </w:t>
      </w:r>
      <w:r w:rsidR="00EB56B8" w:rsidRPr="00B910AE">
        <w:rPr>
          <w:color w:val="363435"/>
          <w:spacing w:val="-5"/>
          <w:sz w:val="24"/>
          <w:szCs w:val="24"/>
          <w:lang w:val="sr-Latn-RS"/>
        </w:rPr>
        <w:t>ima puno poteškoća pri definisanju</w:t>
      </w:r>
      <w:r w:rsidRPr="00B910AE">
        <w:rPr>
          <w:color w:val="363435"/>
          <w:spacing w:val="-5"/>
          <w:sz w:val="24"/>
          <w:szCs w:val="24"/>
          <w:lang w:val="sr-Latn-RS"/>
        </w:rPr>
        <w:t xml:space="preserve"> lažnih vesti jer se </w:t>
      </w:r>
      <w:r w:rsidR="00EB56B8" w:rsidRPr="00B910AE">
        <w:rPr>
          <w:color w:val="363435"/>
          <w:spacing w:val="-5"/>
          <w:sz w:val="24"/>
          <w:szCs w:val="24"/>
          <w:lang w:val="sr-Latn-RS"/>
        </w:rPr>
        <w:t xml:space="preserve">termin </w:t>
      </w:r>
      <w:r w:rsidRPr="00B910AE">
        <w:rPr>
          <w:color w:val="363435"/>
          <w:spacing w:val="-5"/>
          <w:sz w:val="24"/>
          <w:szCs w:val="24"/>
          <w:lang w:val="sr-Latn-RS"/>
        </w:rPr>
        <w:t>često primenjuje na tri različite kategorije:</w:t>
      </w:r>
    </w:p>
    <w:p w14:paraId="6239F3C8" w14:textId="77777777" w:rsidR="0079362A" w:rsidRPr="00B910AE" w:rsidRDefault="0079362A" w:rsidP="00EB56B8">
      <w:pPr>
        <w:pStyle w:val="ListParagraph"/>
        <w:numPr>
          <w:ilvl w:val="0"/>
          <w:numId w:val="3"/>
        </w:numPr>
        <w:spacing w:line="250" w:lineRule="auto"/>
        <w:ind w:right="-41"/>
        <w:jc w:val="both"/>
        <w:rPr>
          <w:color w:val="363435"/>
          <w:spacing w:val="-5"/>
          <w:sz w:val="24"/>
          <w:szCs w:val="24"/>
          <w:lang w:val="sr-Latn-RS"/>
        </w:rPr>
      </w:pPr>
      <w:r w:rsidRPr="00B910AE">
        <w:rPr>
          <w:color w:val="363435"/>
          <w:spacing w:val="-5"/>
          <w:sz w:val="24"/>
          <w:szCs w:val="24"/>
          <w:lang w:val="sr-Latn-RS"/>
        </w:rPr>
        <w:t>vest koj</w:t>
      </w:r>
      <w:r w:rsidR="00EB56B8" w:rsidRPr="00B910AE">
        <w:rPr>
          <w:color w:val="363435"/>
          <w:spacing w:val="-5"/>
          <w:sz w:val="24"/>
          <w:szCs w:val="24"/>
          <w:lang w:val="sr-Latn-RS"/>
        </w:rPr>
        <w:t>a</w:t>
      </w:r>
      <w:r w:rsidRPr="00B910AE">
        <w:rPr>
          <w:color w:val="363435"/>
          <w:spacing w:val="-5"/>
          <w:sz w:val="24"/>
          <w:szCs w:val="24"/>
          <w:lang w:val="sr-Latn-RS"/>
        </w:rPr>
        <w:t xml:space="preserve"> </w:t>
      </w:r>
      <w:r w:rsidR="00EB56B8" w:rsidRPr="00B910AE">
        <w:rPr>
          <w:color w:val="363435"/>
          <w:spacing w:val="-5"/>
          <w:sz w:val="24"/>
          <w:szCs w:val="24"/>
          <w:lang w:val="sr-Latn-RS"/>
        </w:rPr>
        <w:t>je</w:t>
      </w:r>
      <w:r w:rsidRPr="00B910AE">
        <w:rPr>
          <w:color w:val="363435"/>
          <w:spacing w:val="-5"/>
          <w:sz w:val="24"/>
          <w:szCs w:val="24"/>
          <w:lang w:val="sr-Latn-RS"/>
        </w:rPr>
        <w:t xml:space="preserve"> izmišljen</w:t>
      </w:r>
      <w:r w:rsidR="00EB56B8" w:rsidRPr="00B910AE">
        <w:rPr>
          <w:color w:val="363435"/>
          <w:spacing w:val="-5"/>
          <w:sz w:val="24"/>
          <w:szCs w:val="24"/>
          <w:lang w:val="sr-Latn-RS"/>
        </w:rPr>
        <w:t>a</w:t>
      </w:r>
      <w:r w:rsidRPr="00B910AE">
        <w:rPr>
          <w:color w:val="363435"/>
          <w:spacing w:val="-5"/>
          <w:sz w:val="24"/>
          <w:szCs w:val="24"/>
          <w:lang w:val="sr-Latn-RS"/>
        </w:rPr>
        <w:t xml:space="preserve"> ili '</w:t>
      </w:r>
      <w:r w:rsidR="00EB56B8" w:rsidRPr="00B910AE">
        <w:rPr>
          <w:color w:val="363435"/>
          <w:spacing w:val="-5"/>
          <w:sz w:val="24"/>
          <w:szCs w:val="24"/>
          <w:lang w:val="sr-Latn-RS"/>
        </w:rPr>
        <w:t>konstruisana</w:t>
      </w:r>
      <w:r w:rsidRPr="00B910AE">
        <w:rPr>
          <w:color w:val="363435"/>
          <w:spacing w:val="-5"/>
          <w:sz w:val="24"/>
          <w:szCs w:val="24"/>
          <w:lang w:val="sr-Latn-RS"/>
        </w:rPr>
        <w:t>' da bi zaradil</w:t>
      </w:r>
      <w:r w:rsidR="00EB56B8" w:rsidRPr="00B910AE">
        <w:rPr>
          <w:color w:val="363435"/>
          <w:spacing w:val="-5"/>
          <w:sz w:val="24"/>
          <w:szCs w:val="24"/>
          <w:lang w:val="sr-Latn-RS"/>
        </w:rPr>
        <w:t>a</w:t>
      </w:r>
      <w:r w:rsidRPr="00B910AE">
        <w:rPr>
          <w:color w:val="363435"/>
          <w:spacing w:val="-5"/>
          <w:sz w:val="24"/>
          <w:szCs w:val="24"/>
          <w:lang w:val="sr-Latn-RS"/>
        </w:rPr>
        <w:t xml:space="preserve"> novac ili diskreditoval</w:t>
      </w:r>
      <w:r w:rsidR="00EB56B8" w:rsidRPr="00B910AE">
        <w:rPr>
          <w:color w:val="363435"/>
          <w:spacing w:val="-5"/>
          <w:sz w:val="24"/>
          <w:szCs w:val="24"/>
          <w:lang w:val="sr-Latn-RS"/>
        </w:rPr>
        <w:t>a</w:t>
      </w:r>
      <w:r w:rsidRPr="00B910AE">
        <w:rPr>
          <w:color w:val="363435"/>
          <w:spacing w:val="-5"/>
          <w:sz w:val="24"/>
          <w:szCs w:val="24"/>
          <w:lang w:val="sr-Latn-RS"/>
        </w:rPr>
        <w:t xml:space="preserve"> druge;</w:t>
      </w:r>
    </w:p>
    <w:p w14:paraId="644A1898" w14:textId="77777777" w:rsidR="00EB56B8" w:rsidRPr="00B910AE" w:rsidRDefault="00EB56B8" w:rsidP="00EB56B8">
      <w:pPr>
        <w:pStyle w:val="ListParagraph"/>
        <w:numPr>
          <w:ilvl w:val="0"/>
          <w:numId w:val="3"/>
        </w:numPr>
        <w:spacing w:line="250" w:lineRule="auto"/>
        <w:ind w:right="-41"/>
        <w:jc w:val="both"/>
        <w:rPr>
          <w:color w:val="363435"/>
          <w:spacing w:val="-5"/>
          <w:sz w:val="24"/>
          <w:szCs w:val="24"/>
          <w:lang w:val="sr-Latn-RS"/>
        </w:rPr>
      </w:pPr>
      <w:r w:rsidRPr="00B910AE">
        <w:rPr>
          <w:color w:val="363435"/>
          <w:spacing w:val="-5"/>
          <w:sz w:val="24"/>
          <w:szCs w:val="24"/>
          <w:lang w:val="sr-Latn-RS"/>
        </w:rPr>
        <w:t>vest koja počiva na činjenici</w:t>
      </w:r>
      <w:r w:rsidR="0079362A" w:rsidRPr="00B910AE">
        <w:rPr>
          <w:color w:val="363435"/>
          <w:spacing w:val="-5"/>
          <w:sz w:val="24"/>
          <w:szCs w:val="24"/>
          <w:lang w:val="sr-Latn-RS"/>
        </w:rPr>
        <w:t>, ali jeste</w:t>
      </w:r>
      <w:r w:rsidRPr="00B910AE">
        <w:rPr>
          <w:color w:val="363435"/>
          <w:spacing w:val="-5"/>
          <w:sz w:val="24"/>
          <w:szCs w:val="24"/>
          <w:lang w:val="sr-Latn-RS"/>
        </w:rPr>
        <w:t xml:space="preserve"> 'izvrnuta</w:t>
      </w:r>
      <w:r w:rsidR="0079362A" w:rsidRPr="00B910AE">
        <w:rPr>
          <w:color w:val="363435"/>
          <w:spacing w:val="-5"/>
          <w:sz w:val="24"/>
          <w:szCs w:val="24"/>
          <w:lang w:val="sr-Latn-RS"/>
        </w:rPr>
        <w:t>' kako bi odgovaral</w:t>
      </w:r>
      <w:r w:rsidRPr="00B910AE">
        <w:rPr>
          <w:color w:val="363435"/>
          <w:spacing w:val="-5"/>
          <w:sz w:val="24"/>
          <w:szCs w:val="24"/>
          <w:lang w:val="sr-Latn-RS"/>
        </w:rPr>
        <w:t>a</w:t>
      </w:r>
      <w:r w:rsidR="0079362A" w:rsidRPr="00B910AE">
        <w:rPr>
          <w:color w:val="363435"/>
          <w:spacing w:val="-5"/>
          <w:sz w:val="24"/>
          <w:szCs w:val="24"/>
          <w:lang w:val="sr-Latn-RS"/>
        </w:rPr>
        <w:t xml:space="preserve"> određen</w:t>
      </w:r>
      <w:r w:rsidRPr="00B910AE">
        <w:rPr>
          <w:color w:val="363435"/>
          <w:spacing w:val="-5"/>
          <w:sz w:val="24"/>
          <w:szCs w:val="24"/>
          <w:lang w:val="sr-Latn-RS"/>
        </w:rPr>
        <w:t>oj agendi</w:t>
      </w:r>
      <w:r w:rsidR="0079362A" w:rsidRPr="00B910AE">
        <w:rPr>
          <w:color w:val="363435"/>
          <w:spacing w:val="-5"/>
          <w:sz w:val="24"/>
          <w:szCs w:val="24"/>
          <w:lang w:val="sr-Latn-RS"/>
        </w:rPr>
        <w:t>; i</w:t>
      </w:r>
    </w:p>
    <w:p w14:paraId="099E705D" w14:textId="77777777" w:rsidR="00EB56B8" w:rsidRPr="00B910AE" w:rsidRDefault="00EB56B8" w:rsidP="00EB56B8">
      <w:pPr>
        <w:pStyle w:val="ListParagraph"/>
        <w:numPr>
          <w:ilvl w:val="0"/>
          <w:numId w:val="3"/>
        </w:numPr>
        <w:spacing w:line="250" w:lineRule="auto"/>
        <w:ind w:right="-41"/>
        <w:jc w:val="both"/>
        <w:rPr>
          <w:color w:val="363435"/>
          <w:spacing w:val="-5"/>
          <w:sz w:val="24"/>
          <w:szCs w:val="24"/>
          <w:lang w:val="sr-Latn-RS"/>
        </w:rPr>
      </w:pPr>
      <w:r w:rsidRPr="00B910AE">
        <w:rPr>
          <w:color w:val="363435"/>
          <w:spacing w:val="-5"/>
          <w:sz w:val="24"/>
          <w:szCs w:val="24"/>
          <w:lang w:val="sr-Latn-RS"/>
        </w:rPr>
        <w:t>vest</w:t>
      </w:r>
      <w:r w:rsidR="0079362A" w:rsidRPr="00B910AE">
        <w:rPr>
          <w:color w:val="363435"/>
          <w:spacing w:val="-5"/>
          <w:sz w:val="24"/>
          <w:szCs w:val="24"/>
          <w:lang w:val="sr-Latn-RS"/>
        </w:rPr>
        <w:t xml:space="preserve"> sa kojima se ljudi ne osećaju prijatno ili sa kojima se ne slažu.</w:t>
      </w:r>
    </w:p>
    <w:p w14:paraId="1E495DE7" w14:textId="77777777" w:rsidR="00EB56B8" w:rsidRPr="00B910AE" w:rsidRDefault="00EB56B8" w:rsidP="0079362A">
      <w:pPr>
        <w:spacing w:line="250" w:lineRule="auto"/>
        <w:ind w:left="114" w:right="-41"/>
        <w:jc w:val="both"/>
        <w:rPr>
          <w:color w:val="363435"/>
          <w:spacing w:val="-5"/>
          <w:sz w:val="24"/>
          <w:szCs w:val="24"/>
          <w:lang w:val="sr-Latn-RS"/>
        </w:rPr>
      </w:pPr>
    </w:p>
    <w:p w14:paraId="7FA430A5" w14:textId="77777777" w:rsidR="00EB56B8" w:rsidRPr="00B910AE" w:rsidRDefault="00EB56B8" w:rsidP="0079362A">
      <w:pPr>
        <w:spacing w:line="250" w:lineRule="auto"/>
        <w:ind w:left="114" w:right="-41"/>
        <w:jc w:val="both"/>
        <w:rPr>
          <w:color w:val="262626" w:themeColor="text1" w:themeTint="D9"/>
          <w:sz w:val="24"/>
          <w:szCs w:val="24"/>
          <w:lang w:val="sr-Latn-RS"/>
        </w:rPr>
      </w:pPr>
      <w:r w:rsidRPr="00B910AE">
        <w:rPr>
          <w:color w:val="262626" w:themeColor="text1" w:themeTint="D9"/>
          <w:sz w:val="24"/>
          <w:szCs w:val="24"/>
          <w:lang w:val="sr-Latn-RS"/>
        </w:rPr>
        <w:t xml:space="preserve">Lažne vesti se takođe mogu klasifikovati prema različitim karakteristikama kao što su izvor vesti (kao kod ruskih agenata ili makedonskih </w:t>
      </w:r>
      <w:r w:rsidR="00F861A5" w:rsidRPr="00B910AE">
        <w:rPr>
          <w:color w:val="262626" w:themeColor="text1" w:themeTint="D9"/>
          <w:sz w:val="24"/>
          <w:szCs w:val="24"/>
          <w:lang w:val="sr-Latn-RS"/>
        </w:rPr>
        <w:t>klik-bejt tinejdžera</w:t>
      </w:r>
      <w:r w:rsidRPr="00B910AE">
        <w:rPr>
          <w:color w:val="262626" w:themeColor="text1" w:themeTint="D9"/>
          <w:sz w:val="24"/>
          <w:szCs w:val="24"/>
          <w:lang w:val="sr-Latn-RS"/>
        </w:rPr>
        <w:t>), sadržaj (činjenično pogrešn</w:t>
      </w:r>
      <w:r w:rsidR="00F62426">
        <w:rPr>
          <w:color w:val="262626" w:themeColor="text1" w:themeTint="D9"/>
          <w:sz w:val="24"/>
          <w:szCs w:val="24"/>
          <w:lang w:val="sr-Latn-RS"/>
        </w:rPr>
        <w:t>i</w:t>
      </w:r>
      <w:r w:rsidRPr="00B910AE">
        <w:rPr>
          <w:color w:val="262626" w:themeColor="text1" w:themeTint="D9"/>
          <w:sz w:val="24"/>
          <w:szCs w:val="24"/>
          <w:lang w:val="sr-Latn-RS"/>
        </w:rPr>
        <w:t xml:space="preserve"> ili iskrivljeni </w:t>
      </w:r>
      <w:r w:rsidR="00F861A5" w:rsidRPr="00B910AE">
        <w:rPr>
          <w:color w:val="262626" w:themeColor="text1" w:themeTint="D9"/>
          <w:sz w:val="24"/>
          <w:szCs w:val="24"/>
          <w:lang w:val="sr-Latn-RS"/>
        </w:rPr>
        <w:t>stavovi</w:t>
      </w:r>
      <w:r w:rsidRPr="00B910AE">
        <w:rPr>
          <w:color w:val="262626" w:themeColor="text1" w:themeTint="D9"/>
          <w:sz w:val="24"/>
          <w:szCs w:val="24"/>
          <w:lang w:val="sr-Latn-RS"/>
        </w:rPr>
        <w:t>), način širenja (ciljano oglašavanje, boto</w:t>
      </w:r>
      <w:r w:rsidR="00F861A5" w:rsidRPr="00B910AE">
        <w:rPr>
          <w:color w:val="262626" w:themeColor="text1" w:themeTint="D9"/>
          <w:sz w:val="24"/>
          <w:szCs w:val="24"/>
          <w:lang w:val="sr-Latn-RS"/>
        </w:rPr>
        <w:t>vi</w:t>
      </w:r>
      <w:r w:rsidRPr="00B910AE">
        <w:rPr>
          <w:color w:val="262626" w:themeColor="text1" w:themeTint="D9"/>
          <w:sz w:val="24"/>
          <w:szCs w:val="24"/>
          <w:lang w:val="sr-Latn-RS"/>
        </w:rPr>
        <w:t>, društvene mreže) i namer</w:t>
      </w:r>
      <w:r w:rsidR="00F861A5" w:rsidRPr="00B910AE">
        <w:rPr>
          <w:color w:val="262626" w:themeColor="text1" w:themeTint="D9"/>
          <w:sz w:val="24"/>
          <w:szCs w:val="24"/>
          <w:lang w:val="sr-Latn-RS"/>
        </w:rPr>
        <w:t>a</w:t>
      </w:r>
      <w:r w:rsidRPr="00B910AE">
        <w:rPr>
          <w:color w:val="262626" w:themeColor="text1" w:themeTint="D9"/>
          <w:sz w:val="24"/>
          <w:szCs w:val="24"/>
          <w:lang w:val="sr-Latn-RS"/>
        </w:rPr>
        <w:t xml:space="preserve"> (da se utiče na izbore, da se podeli i potpiruje nezadovoljstvo ili </w:t>
      </w:r>
      <w:r w:rsidR="00F861A5" w:rsidRPr="00B910AE">
        <w:rPr>
          <w:color w:val="262626" w:themeColor="text1" w:themeTint="D9"/>
          <w:sz w:val="24"/>
          <w:szCs w:val="24"/>
          <w:lang w:val="sr-Latn-RS"/>
        </w:rPr>
        <w:t>zarada</w:t>
      </w:r>
      <w:r w:rsidRPr="00B910AE">
        <w:rPr>
          <w:color w:val="262626" w:themeColor="text1" w:themeTint="D9"/>
          <w:sz w:val="24"/>
          <w:szCs w:val="24"/>
          <w:lang w:val="sr-Latn-RS"/>
        </w:rPr>
        <w:t>).</w:t>
      </w:r>
    </w:p>
    <w:p w14:paraId="58EB1FF4" w14:textId="77777777" w:rsidR="00754B5A" w:rsidRPr="00B910AE" w:rsidRDefault="00754B5A">
      <w:pPr>
        <w:spacing w:before="8" w:line="280" w:lineRule="exact"/>
        <w:rPr>
          <w:sz w:val="28"/>
          <w:szCs w:val="28"/>
          <w:lang w:val="sr-Latn-RS"/>
        </w:rPr>
      </w:pPr>
    </w:p>
    <w:p w14:paraId="4F35B0C7" w14:textId="77777777" w:rsidR="00F861A5" w:rsidRPr="00B910AE" w:rsidRDefault="00F861A5">
      <w:pPr>
        <w:spacing w:line="250" w:lineRule="auto"/>
        <w:ind w:left="114" w:right="-41"/>
        <w:jc w:val="both"/>
        <w:rPr>
          <w:color w:val="363435"/>
          <w:spacing w:val="1"/>
          <w:sz w:val="24"/>
          <w:szCs w:val="24"/>
          <w:lang w:val="sr-Latn-RS"/>
        </w:rPr>
      </w:pPr>
      <w:r w:rsidRPr="00B910AE">
        <w:rPr>
          <w:color w:val="363435"/>
          <w:spacing w:val="1"/>
          <w:sz w:val="24"/>
          <w:szCs w:val="24"/>
          <w:lang w:val="sr-Latn-RS"/>
        </w:rPr>
        <w:t>Rojters (2017) definiše kvalitet vesti na osnovu četiri ključna atributa:</w:t>
      </w:r>
    </w:p>
    <w:p w14:paraId="59CB93AA" w14:textId="77777777" w:rsidR="00754B5A" w:rsidRPr="00B910AE" w:rsidRDefault="00754B5A">
      <w:pPr>
        <w:spacing w:line="250" w:lineRule="auto"/>
        <w:ind w:left="114" w:right="-41"/>
        <w:jc w:val="both"/>
        <w:rPr>
          <w:sz w:val="24"/>
          <w:szCs w:val="24"/>
          <w:lang w:val="sr-Latn-RS"/>
        </w:rPr>
      </w:pPr>
    </w:p>
    <w:p w14:paraId="71ECC4A2" w14:textId="77777777" w:rsidR="00754B5A" w:rsidRPr="00B910AE" w:rsidRDefault="00BD765D">
      <w:pPr>
        <w:spacing w:before="60"/>
        <w:ind w:left="227"/>
        <w:rPr>
          <w:sz w:val="24"/>
          <w:szCs w:val="24"/>
          <w:lang w:val="sr-Latn-RS"/>
        </w:rPr>
      </w:pPr>
      <w:r w:rsidRPr="00B910AE">
        <w:rPr>
          <w:lang w:val="sr-Latn-RS"/>
        </w:rPr>
        <w:br w:type="column"/>
      </w:r>
      <w:r w:rsidRPr="00B910AE">
        <w:rPr>
          <w:color w:val="363435"/>
          <w:sz w:val="24"/>
          <w:szCs w:val="24"/>
          <w:lang w:val="sr-Latn-RS"/>
        </w:rPr>
        <w:t xml:space="preserve">1. </w:t>
      </w:r>
      <w:r w:rsidRPr="00B910AE">
        <w:rPr>
          <w:color w:val="363435"/>
          <w:spacing w:val="39"/>
          <w:sz w:val="24"/>
          <w:szCs w:val="24"/>
          <w:lang w:val="sr-Latn-RS"/>
        </w:rPr>
        <w:t xml:space="preserve"> </w:t>
      </w:r>
      <w:r w:rsidR="00F861A5" w:rsidRPr="00B910AE">
        <w:rPr>
          <w:color w:val="363435"/>
          <w:sz w:val="24"/>
          <w:szCs w:val="24"/>
          <w:lang w:val="sr-Latn-RS"/>
        </w:rPr>
        <w:t>tačnost i pouzdanost</w:t>
      </w:r>
      <w:r w:rsidRPr="00B910AE">
        <w:rPr>
          <w:color w:val="363435"/>
          <w:sz w:val="24"/>
          <w:szCs w:val="24"/>
          <w:lang w:val="sr-Latn-RS"/>
        </w:rPr>
        <w:t>,</w:t>
      </w:r>
    </w:p>
    <w:p w14:paraId="23407FED" w14:textId="77777777" w:rsidR="00754B5A" w:rsidRPr="00B910AE" w:rsidRDefault="00BD765D">
      <w:pPr>
        <w:spacing w:before="12" w:line="250" w:lineRule="auto"/>
        <w:ind w:left="567" w:right="263" w:hanging="340"/>
        <w:rPr>
          <w:sz w:val="24"/>
          <w:szCs w:val="24"/>
          <w:lang w:val="sr-Latn-RS"/>
        </w:rPr>
      </w:pPr>
      <w:r w:rsidRPr="00B910AE">
        <w:rPr>
          <w:color w:val="363435"/>
          <w:sz w:val="24"/>
          <w:szCs w:val="24"/>
          <w:lang w:val="sr-Latn-RS"/>
        </w:rPr>
        <w:t xml:space="preserve">2. </w:t>
      </w:r>
      <w:r w:rsidRPr="00B910AE">
        <w:rPr>
          <w:color w:val="363435"/>
          <w:spacing w:val="39"/>
          <w:sz w:val="24"/>
          <w:szCs w:val="24"/>
          <w:lang w:val="sr-Latn-RS"/>
        </w:rPr>
        <w:t xml:space="preserve"> </w:t>
      </w:r>
      <w:r w:rsidR="00F861A5" w:rsidRPr="00B910AE">
        <w:rPr>
          <w:color w:val="363435"/>
          <w:spacing w:val="-1"/>
          <w:sz w:val="24"/>
          <w:szCs w:val="24"/>
          <w:lang w:val="sr-Latn-RS"/>
        </w:rPr>
        <w:t>pomoć u razumevanju složenih pitanja</w:t>
      </w:r>
      <w:r w:rsidRPr="00B910AE">
        <w:rPr>
          <w:color w:val="363435"/>
          <w:sz w:val="24"/>
          <w:szCs w:val="24"/>
          <w:lang w:val="sr-Latn-RS"/>
        </w:rPr>
        <w:t>,</w:t>
      </w:r>
    </w:p>
    <w:p w14:paraId="7C787159" w14:textId="77777777" w:rsidR="00754B5A" w:rsidRPr="00B910AE" w:rsidRDefault="00BD765D">
      <w:pPr>
        <w:spacing w:line="250" w:lineRule="auto"/>
        <w:ind w:left="567" w:right="263" w:hanging="340"/>
        <w:rPr>
          <w:sz w:val="24"/>
          <w:szCs w:val="24"/>
          <w:lang w:val="sr-Latn-RS"/>
        </w:rPr>
      </w:pPr>
      <w:r w:rsidRPr="00B910AE">
        <w:rPr>
          <w:color w:val="363435"/>
          <w:sz w:val="24"/>
          <w:szCs w:val="24"/>
          <w:lang w:val="sr-Latn-RS"/>
        </w:rPr>
        <w:t xml:space="preserve">3. </w:t>
      </w:r>
      <w:r w:rsidRPr="00B910AE">
        <w:rPr>
          <w:color w:val="363435"/>
          <w:spacing w:val="39"/>
          <w:sz w:val="24"/>
          <w:szCs w:val="24"/>
          <w:lang w:val="sr-Latn-RS"/>
        </w:rPr>
        <w:t xml:space="preserve"> </w:t>
      </w:r>
      <w:r w:rsidR="00F861A5" w:rsidRPr="00B910AE">
        <w:rPr>
          <w:color w:val="363435"/>
          <w:sz w:val="24"/>
          <w:szCs w:val="24"/>
          <w:lang w:val="sr-Latn-RS"/>
        </w:rPr>
        <w:t>saopštavanje čvrstih stavova i mišljenja</w:t>
      </w:r>
      <w:r w:rsidRPr="00B910AE">
        <w:rPr>
          <w:color w:val="363435"/>
          <w:spacing w:val="14"/>
          <w:sz w:val="24"/>
          <w:szCs w:val="24"/>
          <w:lang w:val="sr-Latn-RS"/>
        </w:rPr>
        <w:t xml:space="preserve"> </w:t>
      </w:r>
      <w:r w:rsidR="00F861A5" w:rsidRPr="00B910AE">
        <w:rPr>
          <w:color w:val="363435"/>
          <w:spacing w:val="1"/>
          <w:sz w:val="24"/>
          <w:szCs w:val="24"/>
          <w:lang w:val="sr-Latn-RS"/>
        </w:rPr>
        <w:t>i</w:t>
      </w:r>
    </w:p>
    <w:p w14:paraId="33A163C3" w14:textId="77777777" w:rsidR="00754B5A" w:rsidRPr="00B910AE" w:rsidRDefault="00BD765D">
      <w:pPr>
        <w:spacing w:line="250" w:lineRule="auto"/>
        <w:ind w:left="567" w:right="263" w:hanging="340"/>
        <w:rPr>
          <w:sz w:val="24"/>
          <w:szCs w:val="24"/>
          <w:lang w:val="sr-Latn-RS"/>
        </w:rPr>
      </w:pPr>
      <w:r w:rsidRPr="00B910AE">
        <w:rPr>
          <w:color w:val="363435"/>
          <w:sz w:val="24"/>
          <w:szCs w:val="24"/>
          <w:lang w:val="sr-Latn-RS"/>
        </w:rPr>
        <w:t xml:space="preserve">4. </w:t>
      </w:r>
      <w:r w:rsidRPr="00B910AE">
        <w:rPr>
          <w:color w:val="363435"/>
          <w:spacing w:val="39"/>
          <w:sz w:val="24"/>
          <w:szCs w:val="24"/>
          <w:lang w:val="sr-Latn-RS"/>
        </w:rPr>
        <w:t xml:space="preserve"> </w:t>
      </w:r>
      <w:r w:rsidR="00F861A5" w:rsidRPr="00B910AE">
        <w:rPr>
          <w:color w:val="363435"/>
          <w:spacing w:val="-3"/>
          <w:sz w:val="24"/>
          <w:szCs w:val="24"/>
          <w:lang w:val="sr-Latn-RS"/>
        </w:rPr>
        <w:t>pružanje zanimljivog i zabavnog sadržaja.</w:t>
      </w:r>
    </w:p>
    <w:p w14:paraId="517CF034" w14:textId="77777777" w:rsidR="004E18F2" w:rsidRPr="00B910AE" w:rsidRDefault="004E18F2">
      <w:pPr>
        <w:spacing w:line="250" w:lineRule="auto"/>
        <w:ind w:right="263"/>
        <w:jc w:val="both"/>
        <w:rPr>
          <w:color w:val="363435"/>
          <w:sz w:val="24"/>
          <w:szCs w:val="24"/>
          <w:lang w:val="sr-Latn-RS"/>
        </w:rPr>
      </w:pPr>
      <w:r w:rsidRPr="00B910AE">
        <w:rPr>
          <w:color w:val="363435"/>
          <w:sz w:val="24"/>
          <w:szCs w:val="24"/>
          <w:lang w:val="sr-Latn-RS"/>
        </w:rPr>
        <w:t xml:space="preserve">Koristeći podatke iz ankete, otkriva se da pored političke podele na </w:t>
      </w:r>
      <w:r w:rsidR="00F62426">
        <w:rPr>
          <w:color w:val="363435"/>
          <w:sz w:val="24"/>
          <w:szCs w:val="24"/>
          <w:lang w:val="sr-Latn-RS"/>
        </w:rPr>
        <w:t>levicu i desnicu</w:t>
      </w:r>
      <w:r w:rsidRPr="00B910AE">
        <w:rPr>
          <w:color w:val="363435"/>
          <w:sz w:val="24"/>
          <w:szCs w:val="24"/>
          <w:lang w:val="sr-Latn-RS"/>
        </w:rPr>
        <w:t xml:space="preserve">, percepcije </w:t>
      </w:r>
      <w:r w:rsidR="00F62426">
        <w:rPr>
          <w:color w:val="363435"/>
          <w:sz w:val="24"/>
          <w:szCs w:val="24"/>
          <w:lang w:val="sr-Latn-RS"/>
        </w:rPr>
        <w:t>čitaoca</w:t>
      </w:r>
      <w:r w:rsidRPr="00B910AE">
        <w:rPr>
          <w:color w:val="363435"/>
          <w:sz w:val="24"/>
          <w:szCs w:val="24"/>
          <w:lang w:val="sr-Latn-RS"/>
        </w:rPr>
        <w:t xml:space="preserve"> o kreatorima vesti mogu zauzeti veoma različite pozicije u ovom četvorodimenzionalnom okruženju.</w:t>
      </w:r>
    </w:p>
    <w:p w14:paraId="4117D5DB" w14:textId="77777777" w:rsidR="00754B5A" w:rsidRPr="00B910AE" w:rsidRDefault="00754B5A">
      <w:pPr>
        <w:spacing w:line="250" w:lineRule="auto"/>
        <w:ind w:right="262"/>
        <w:jc w:val="both"/>
        <w:rPr>
          <w:color w:val="363435"/>
          <w:w w:val="91"/>
          <w:sz w:val="24"/>
          <w:szCs w:val="24"/>
          <w:lang w:val="sr-Latn-RS"/>
        </w:rPr>
      </w:pPr>
    </w:p>
    <w:p w14:paraId="4A73F9AA" w14:textId="77777777" w:rsidR="004E18F2" w:rsidRPr="00B910AE" w:rsidRDefault="004E18F2" w:rsidP="007A7892">
      <w:pPr>
        <w:spacing w:line="250" w:lineRule="auto"/>
        <w:ind w:right="56"/>
        <w:jc w:val="both"/>
        <w:rPr>
          <w:color w:val="262626" w:themeColor="text1" w:themeTint="D9"/>
          <w:sz w:val="24"/>
          <w:szCs w:val="24"/>
          <w:lang w:val="sr-Latn-RS"/>
        </w:rPr>
      </w:pPr>
      <w:r w:rsidRPr="00B910AE">
        <w:rPr>
          <w:color w:val="262626" w:themeColor="text1" w:themeTint="D9"/>
          <w:sz w:val="24"/>
          <w:szCs w:val="24"/>
          <w:lang w:val="sr-Latn-RS"/>
        </w:rPr>
        <w:t xml:space="preserve">Vardl i Derakšan (2017) razlikuju tri dimenzije štete i </w:t>
      </w:r>
      <w:r w:rsidR="00746DC2" w:rsidRPr="00B910AE">
        <w:rPr>
          <w:color w:val="262626" w:themeColor="text1" w:themeTint="D9"/>
          <w:sz w:val="24"/>
          <w:szCs w:val="24"/>
          <w:lang w:val="sr-Latn-RS"/>
        </w:rPr>
        <w:t>neistine</w:t>
      </w:r>
      <w:r w:rsidRPr="00B910AE">
        <w:rPr>
          <w:color w:val="262626" w:themeColor="text1" w:themeTint="D9"/>
          <w:sz w:val="24"/>
          <w:szCs w:val="24"/>
          <w:lang w:val="sr-Latn-RS"/>
        </w:rPr>
        <w:t xml:space="preserve">: (1) dezinformacije kada se </w:t>
      </w:r>
      <w:r w:rsidR="00F62426">
        <w:rPr>
          <w:color w:val="262626" w:themeColor="text1" w:themeTint="D9"/>
          <w:sz w:val="24"/>
          <w:szCs w:val="24"/>
          <w:lang w:val="sr-Latn-RS"/>
        </w:rPr>
        <w:t>plasiraju</w:t>
      </w:r>
      <w:r w:rsidRPr="00B910AE">
        <w:rPr>
          <w:color w:val="262626" w:themeColor="text1" w:themeTint="D9"/>
          <w:sz w:val="24"/>
          <w:szCs w:val="24"/>
          <w:lang w:val="sr-Latn-RS"/>
        </w:rPr>
        <w:t xml:space="preserve"> lažne informacije, ali </w:t>
      </w:r>
      <w:r w:rsidR="00746DC2" w:rsidRPr="00B910AE">
        <w:rPr>
          <w:color w:val="262626" w:themeColor="text1" w:themeTint="D9"/>
          <w:sz w:val="24"/>
          <w:szCs w:val="24"/>
          <w:lang w:val="sr-Latn-RS"/>
        </w:rPr>
        <w:t>svrha nije nanošenje štete</w:t>
      </w:r>
      <w:r w:rsidRPr="00B910AE">
        <w:rPr>
          <w:color w:val="262626" w:themeColor="text1" w:themeTint="D9"/>
          <w:sz w:val="24"/>
          <w:szCs w:val="24"/>
          <w:lang w:val="sr-Latn-RS"/>
        </w:rPr>
        <w:t xml:space="preserve">, (2) dezinformacije kada se lažne informacije svesno </w:t>
      </w:r>
      <w:r w:rsidR="00F62426">
        <w:rPr>
          <w:color w:val="262626" w:themeColor="text1" w:themeTint="D9"/>
          <w:sz w:val="24"/>
          <w:szCs w:val="24"/>
          <w:lang w:val="sr-Latn-RS"/>
        </w:rPr>
        <w:t>plasiraju</w:t>
      </w:r>
      <w:r w:rsidRPr="00B910AE">
        <w:rPr>
          <w:color w:val="262626" w:themeColor="text1" w:themeTint="D9"/>
          <w:sz w:val="24"/>
          <w:szCs w:val="24"/>
          <w:lang w:val="sr-Latn-RS"/>
        </w:rPr>
        <w:t xml:space="preserve"> kako bi nanele štetu i (3) zlonamerne informacije kada se prave informacije </w:t>
      </w:r>
      <w:r w:rsidR="00F62426">
        <w:rPr>
          <w:color w:val="262626" w:themeColor="text1" w:themeTint="D9"/>
          <w:sz w:val="24"/>
          <w:szCs w:val="24"/>
          <w:lang w:val="sr-Latn-RS"/>
        </w:rPr>
        <w:t>plasiraju</w:t>
      </w:r>
      <w:r w:rsidRPr="00B910AE">
        <w:rPr>
          <w:color w:val="262626" w:themeColor="text1" w:themeTint="D9"/>
          <w:sz w:val="24"/>
          <w:szCs w:val="24"/>
          <w:lang w:val="sr-Latn-RS"/>
        </w:rPr>
        <w:t xml:space="preserve"> radi nanošenja štete, često premeštanjem informacija </w:t>
      </w:r>
      <w:r w:rsidR="00746DC2" w:rsidRPr="00B910AE">
        <w:rPr>
          <w:color w:val="262626" w:themeColor="text1" w:themeTint="D9"/>
          <w:sz w:val="24"/>
          <w:szCs w:val="24"/>
          <w:lang w:val="sr-Latn-RS"/>
        </w:rPr>
        <w:t>iz</w:t>
      </w:r>
      <w:r w:rsidRPr="00B910AE">
        <w:rPr>
          <w:color w:val="262626" w:themeColor="text1" w:themeTint="D9"/>
          <w:sz w:val="24"/>
          <w:szCs w:val="24"/>
          <w:lang w:val="sr-Latn-RS"/>
        </w:rPr>
        <w:t xml:space="preserve"> privatne u javnu sferu. Makedonske </w:t>
      </w:r>
      <w:r w:rsidR="00627FFA" w:rsidRPr="00B910AE">
        <w:rPr>
          <w:color w:val="262626" w:themeColor="text1" w:themeTint="D9"/>
          <w:sz w:val="24"/>
          <w:szCs w:val="24"/>
          <w:lang w:val="sr-Latn-RS"/>
        </w:rPr>
        <w:t>“</w:t>
      </w:r>
      <w:r w:rsidRPr="00B910AE">
        <w:rPr>
          <w:color w:val="262626" w:themeColor="text1" w:themeTint="D9"/>
          <w:sz w:val="24"/>
          <w:szCs w:val="24"/>
          <w:lang w:val="sr-Latn-RS"/>
        </w:rPr>
        <w:t xml:space="preserve">farme </w:t>
      </w:r>
      <w:r w:rsidR="00627FFA" w:rsidRPr="00B910AE">
        <w:rPr>
          <w:color w:val="262626" w:themeColor="text1" w:themeTint="D9"/>
          <w:sz w:val="24"/>
          <w:szCs w:val="24"/>
          <w:lang w:val="sr-Latn-RS"/>
        </w:rPr>
        <w:t>trolova”</w:t>
      </w:r>
      <w:r w:rsidRPr="00B910AE">
        <w:rPr>
          <w:color w:val="262626" w:themeColor="text1" w:themeTint="D9"/>
          <w:sz w:val="24"/>
          <w:szCs w:val="24"/>
          <w:lang w:val="sr-Latn-RS"/>
        </w:rPr>
        <w:t xml:space="preserve"> ili, uopštenije, proizvođači senzacionalnih članaka sa lažnim sadržajem za privlačenje prihoda od oglašavanja potpali bi pod dezinformacije u ovoj definiciji; nemaju nameru da </w:t>
      </w:r>
      <w:r w:rsidR="00627FFA" w:rsidRPr="00B910AE">
        <w:rPr>
          <w:color w:val="262626" w:themeColor="text1" w:themeTint="D9"/>
          <w:sz w:val="24"/>
          <w:szCs w:val="24"/>
          <w:lang w:val="sr-Latn-RS"/>
        </w:rPr>
        <w:t xml:space="preserve">nanose </w:t>
      </w:r>
      <w:r w:rsidRPr="00B910AE">
        <w:rPr>
          <w:color w:val="262626" w:themeColor="text1" w:themeTint="D9"/>
          <w:sz w:val="24"/>
          <w:szCs w:val="24"/>
          <w:lang w:val="sr-Latn-RS"/>
        </w:rPr>
        <w:t>štet</w:t>
      </w:r>
      <w:r w:rsidR="00627FFA" w:rsidRPr="00B910AE">
        <w:rPr>
          <w:color w:val="262626" w:themeColor="text1" w:themeTint="D9"/>
          <w:sz w:val="24"/>
          <w:szCs w:val="24"/>
          <w:lang w:val="sr-Latn-RS"/>
        </w:rPr>
        <w:t>u</w:t>
      </w:r>
      <w:r w:rsidRPr="00B910AE">
        <w:rPr>
          <w:color w:val="262626" w:themeColor="text1" w:themeTint="D9"/>
          <w:sz w:val="24"/>
          <w:szCs w:val="24"/>
          <w:lang w:val="sr-Latn-RS"/>
        </w:rPr>
        <w:t xml:space="preserve">, </w:t>
      </w:r>
      <w:r w:rsidR="00627FFA" w:rsidRPr="00B910AE">
        <w:rPr>
          <w:color w:val="262626" w:themeColor="text1" w:themeTint="D9"/>
          <w:sz w:val="24"/>
          <w:szCs w:val="24"/>
          <w:lang w:val="sr-Latn-RS"/>
        </w:rPr>
        <w:t xml:space="preserve">već </w:t>
      </w:r>
      <w:r w:rsidRPr="00B910AE">
        <w:rPr>
          <w:color w:val="262626" w:themeColor="text1" w:themeTint="D9"/>
          <w:sz w:val="24"/>
          <w:szCs w:val="24"/>
          <w:lang w:val="sr-Latn-RS"/>
        </w:rPr>
        <w:t>samo da zarade.</w:t>
      </w:r>
    </w:p>
    <w:p w14:paraId="5E3DD70E" w14:textId="77777777" w:rsidR="00754B5A" w:rsidRPr="00B910AE" w:rsidRDefault="00754B5A">
      <w:pPr>
        <w:spacing w:before="8" w:line="280" w:lineRule="exact"/>
        <w:rPr>
          <w:sz w:val="28"/>
          <w:szCs w:val="28"/>
          <w:lang w:val="sr-Latn-RS"/>
        </w:rPr>
      </w:pPr>
    </w:p>
    <w:p w14:paraId="05702E4C" w14:textId="77777777" w:rsidR="005B33BA" w:rsidRPr="00B910AE" w:rsidRDefault="005B33BA" w:rsidP="005B33BA">
      <w:pPr>
        <w:spacing w:line="250" w:lineRule="auto"/>
        <w:ind w:right="56"/>
        <w:jc w:val="both"/>
        <w:rPr>
          <w:color w:val="363435"/>
          <w:sz w:val="24"/>
          <w:szCs w:val="24"/>
          <w:lang w:val="sr-Latn-RS"/>
        </w:rPr>
      </w:pPr>
      <w:r w:rsidRPr="00B910AE">
        <w:rPr>
          <w:color w:val="363435"/>
          <w:sz w:val="24"/>
          <w:szCs w:val="24"/>
          <w:lang w:val="sr-Latn-RS"/>
        </w:rPr>
        <w:t>Ekspertska grupa na visokom nivou EU (2018) usvaja sličnu definiciju lažnih vesti kao dezinformacije koje „uključuju sve oblike lažnih, netačnih ili obmanjujućih informacija koje su osmišljene, predstavljene i promovisane da namerno nanose štetu javnosti ili zarad profita“. Dodatak „zarad profita“ uključuje komercijalni klikbejt, ali izveštaj eksplicitno isključuje govor mržnje i satiru. Na sličan način, Gelfert (2018) tvrdi da termin lažne vesti „treba da bude rezervisan za slučajeve namernog predstavljanja tipično lažnih ili obmanjujućih tvrdnji kao vesti, gde su one obmanjujuće po dizajnu, (...) sistemskim karakteristikama izvora i kanala pomoću kojih lažne vesti propagiraju i na taj</w:t>
      </w:r>
    </w:p>
    <w:p w14:paraId="3BACD6E7" w14:textId="77777777" w:rsidR="00754B5A" w:rsidRPr="00B910AE" w:rsidRDefault="00754B5A" w:rsidP="005B33BA">
      <w:pPr>
        <w:spacing w:line="250" w:lineRule="auto"/>
        <w:ind w:right="56"/>
        <w:jc w:val="both"/>
        <w:rPr>
          <w:sz w:val="24"/>
          <w:szCs w:val="24"/>
          <w:lang w:val="sr-Latn-RS"/>
        </w:rPr>
        <w:sectPr w:rsidR="00754B5A" w:rsidRPr="00B910AE">
          <w:pgSz w:w="11920" w:h="14760"/>
          <w:pgMar w:top="740" w:right="1680" w:bottom="280" w:left="1020" w:header="0" w:footer="822" w:gutter="0"/>
          <w:cols w:num="2" w:space="720" w:equalWidth="0">
            <w:col w:w="4389" w:space="239"/>
            <w:col w:w="4592"/>
          </w:cols>
        </w:sectPr>
      </w:pPr>
    </w:p>
    <w:p w14:paraId="70BD25B8" w14:textId="77777777" w:rsidR="007A7892" w:rsidRPr="00B910AE" w:rsidRDefault="00C01470" w:rsidP="007A7892">
      <w:pPr>
        <w:spacing w:before="11"/>
        <w:ind w:left="290"/>
        <w:rPr>
          <w:sz w:val="48"/>
          <w:szCs w:val="48"/>
          <w:lang w:val="sr-Latn-RS"/>
        </w:rPr>
      </w:pPr>
      <w:r w:rsidRPr="00B910AE">
        <w:rPr>
          <w:i/>
          <w:color w:val="363435"/>
          <w:spacing w:val="-7"/>
          <w:w w:val="93"/>
          <w:sz w:val="48"/>
          <w:szCs w:val="48"/>
          <w:lang w:val="sr-Latn-RS"/>
        </w:rPr>
        <w:lastRenderedPageBreak/>
        <w:t>Evropsko istraživanje pokazuje da</w:t>
      </w:r>
      <w:r w:rsidR="007A7892" w:rsidRPr="00B910AE">
        <w:rPr>
          <w:i/>
          <w:color w:val="363435"/>
          <w:sz w:val="48"/>
          <w:szCs w:val="48"/>
          <w:lang w:val="sr-Latn-RS"/>
        </w:rPr>
        <w:t>:</w:t>
      </w:r>
    </w:p>
    <w:p w14:paraId="235D00D4" w14:textId="77777777" w:rsidR="007A7892" w:rsidRPr="00B910AE" w:rsidRDefault="007A7892" w:rsidP="007A7892">
      <w:pPr>
        <w:spacing w:before="7" w:line="120" w:lineRule="exact"/>
        <w:rPr>
          <w:sz w:val="13"/>
          <w:szCs w:val="13"/>
          <w:lang w:val="sr-Latn-RS"/>
        </w:rPr>
      </w:pPr>
    </w:p>
    <w:p w14:paraId="41F57798" w14:textId="77777777" w:rsidR="007A7892" w:rsidRPr="00B910AE" w:rsidRDefault="007A7892" w:rsidP="004364E9">
      <w:pPr>
        <w:tabs>
          <w:tab w:val="left" w:pos="900"/>
        </w:tabs>
        <w:spacing w:line="250" w:lineRule="auto"/>
        <w:ind w:left="914" w:right="6" w:hanging="510"/>
        <w:rPr>
          <w:sz w:val="48"/>
          <w:szCs w:val="48"/>
          <w:lang w:val="sr-Latn-RS"/>
        </w:rPr>
      </w:pPr>
      <w:r w:rsidRPr="00B910AE">
        <w:rPr>
          <w:color w:val="363435"/>
          <w:sz w:val="48"/>
          <w:szCs w:val="48"/>
          <w:lang w:val="sr-Latn-RS"/>
        </w:rPr>
        <w:t>•</w:t>
      </w:r>
      <w:r w:rsidRPr="00B910AE">
        <w:rPr>
          <w:color w:val="363435"/>
          <w:spacing w:val="3"/>
          <w:sz w:val="48"/>
          <w:szCs w:val="48"/>
          <w:lang w:val="sr-Latn-RS"/>
        </w:rPr>
        <w:t xml:space="preserve"> </w:t>
      </w:r>
      <w:r w:rsidRPr="00B910AE">
        <w:rPr>
          <w:color w:val="363435"/>
          <w:sz w:val="48"/>
          <w:szCs w:val="48"/>
          <w:lang w:val="sr-Latn-RS"/>
        </w:rPr>
        <w:tab/>
      </w:r>
      <w:r w:rsidRPr="00B910AE">
        <w:rPr>
          <w:i/>
          <w:color w:val="363435"/>
          <w:sz w:val="48"/>
          <w:szCs w:val="48"/>
          <w:lang w:val="sr-Latn-RS"/>
        </w:rPr>
        <w:t>83</w:t>
      </w:r>
      <w:r w:rsidRPr="00B910AE">
        <w:rPr>
          <w:i/>
          <w:color w:val="363435"/>
          <w:spacing w:val="-34"/>
          <w:sz w:val="48"/>
          <w:szCs w:val="48"/>
          <w:lang w:val="sr-Latn-RS"/>
        </w:rPr>
        <w:t xml:space="preserve"> </w:t>
      </w:r>
      <w:r w:rsidR="00C01470" w:rsidRPr="00B910AE">
        <w:rPr>
          <w:i/>
          <w:color w:val="363435"/>
          <w:spacing w:val="-2"/>
          <w:w w:val="95"/>
          <w:sz w:val="48"/>
          <w:szCs w:val="48"/>
          <w:lang w:val="sr-Latn-RS"/>
        </w:rPr>
        <w:t>p</w:t>
      </w:r>
      <w:r w:rsidR="004364E9" w:rsidRPr="00B910AE">
        <w:rPr>
          <w:i/>
          <w:color w:val="363435"/>
          <w:spacing w:val="-2"/>
          <w:w w:val="95"/>
          <w:sz w:val="48"/>
          <w:szCs w:val="48"/>
          <w:lang w:val="sr-Latn-RS"/>
        </w:rPr>
        <w:t xml:space="preserve">rocenta ljudi veruje da netačne </w:t>
      </w:r>
      <w:r w:rsidR="00C01470" w:rsidRPr="00B910AE">
        <w:rPr>
          <w:i/>
          <w:color w:val="363435"/>
          <w:spacing w:val="-2"/>
          <w:w w:val="95"/>
          <w:sz w:val="48"/>
          <w:szCs w:val="48"/>
          <w:lang w:val="sr-Latn-RS"/>
        </w:rPr>
        <w:t>informacije predstavljaju pretnju demokratiji</w:t>
      </w:r>
      <w:r w:rsidRPr="00B910AE">
        <w:rPr>
          <w:i/>
          <w:color w:val="363435"/>
          <w:sz w:val="48"/>
          <w:szCs w:val="48"/>
          <w:lang w:val="sr-Latn-RS"/>
        </w:rPr>
        <w:t>,</w:t>
      </w:r>
    </w:p>
    <w:p w14:paraId="00F9CD00" w14:textId="77777777" w:rsidR="007A7892" w:rsidRPr="00B910AE" w:rsidRDefault="007A7892" w:rsidP="007A7892">
      <w:pPr>
        <w:spacing w:before="7" w:line="220" w:lineRule="exact"/>
        <w:rPr>
          <w:sz w:val="22"/>
          <w:szCs w:val="22"/>
          <w:lang w:val="sr-Latn-RS"/>
        </w:rPr>
      </w:pPr>
    </w:p>
    <w:p w14:paraId="0A3A371F" w14:textId="77777777" w:rsidR="007A7892" w:rsidRPr="00B910AE" w:rsidRDefault="007A7892" w:rsidP="007A7892">
      <w:pPr>
        <w:tabs>
          <w:tab w:val="left" w:pos="900"/>
        </w:tabs>
        <w:spacing w:line="250" w:lineRule="auto"/>
        <w:ind w:left="914" w:right="299" w:hanging="510"/>
        <w:rPr>
          <w:sz w:val="48"/>
          <w:szCs w:val="48"/>
          <w:lang w:val="sr-Latn-RS"/>
        </w:rPr>
      </w:pPr>
      <w:r w:rsidRPr="00B910AE">
        <w:rPr>
          <w:color w:val="363435"/>
          <w:sz w:val="48"/>
          <w:szCs w:val="48"/>
          <w:lang w:val="sr-Latn-RS"/>
        </w:rPr>
        <w:t>•</w:t>
      </w:r>
      <w:r w:rsidRPr="00B910AE">
        <w:rPr>
          <w:color w:val="363435"/>
          <w:spacing w:val="3"/>
          <w:sz w:val="48"/>
          <w:szCs w:val="48"/>
          <w:lang w:val="sr-Latn-RS"/>
        </w:rPr>
        <w:t xml:space="preserve"> </w:t>
      </w:r>
      <w:r w:rsidRPr="00B910AE">
        <w:rPr>
          <w:color w:val="363435"/>
          <w:sz w:val="48"/>
          <w:szCs w:val="48"/>
          <w:lang w:val="sr-Latn-RS"/>
        </w:rPr>
        <w:tab/>
      </w:r>
      <w:r w:rsidRPr="00B910AE">
        <w:rPr>
          <w:i/>
          <w:color w:val="363435"/>
          <w:w w:val="93"/>
          <w:sz w:val="48"/>
          <w:szCs w:val="48"/>
          <w:lang w:val="sr-Latn-RS"/>
        </w:rPr>
        <w:t>63%</w:t>
      </w:r>
      <w:r w:rsidRPr="00B910AE">
        <w:rPr>
          <w:i/>
          <w:color w:val="363435"/>
          <w:spacing w:val="-2"/>
          <w:w w:val="93"/>
          <w:sz w:val="48"/>
          <w:szCs w:val="48"/>
          <w:lang w:val="sr-Latn-RS"/>
        </w:rPr>
        <w:t xml:space="preserve"> </w:t>
      </w:r>
      <w:r w:rsidR="00C01470" w:rsidRPr="00B910AE">
        <w:rPr>
          <w:i/>
          <w:color w:val="363435"/>
          <w:spacing w:val="-5"/>
          <w:sz w:val="48"/>
          <w:szCs w:val="48"/>
          <w:lang w:val="sr-Latn-RS"/>
        </w:rPr>
        <w:t>mladih Evropljana veruje da su se susreli sa lažnim vestima najmanje jednom nedeljno</w:t>
      </w:r>
      <w:r w:rsidRPr="00B910AE">
        <w:rPr>
          <w:i/>
          <w:color w:val="363435"/>
          <w:sz w:val="48"/>
          <w:szCs w:val="48"/>
          <w:lang w:val="sr-Latn-RS"/>
        </w:rPr>
        <w:t>,</w:t>
      </w:r>
    </w:p>
    <w:p w14:paraId="766143A0" w14:textId="77777777" w:rsidR="007A7892" w:rsidRPr="00B910AE" w:rsidRDefault="007A7892" w:rsidP="007A7892">
      <w:pPr>
        <w:spacing w:before="7" w:line="220" w:lineRule="exact"/>
        <w:rPr>
          <w:sz w:val="22"/>
          <w:szCs w:val="22"/>
          <w:lang w:val="sr-Latn-RS"/>
        </w:rPr>
      </w:pPr>
    </w:p>
    <w:p w14:paraId="0C6C52A4" w14:textId="77777777" w:rsidR="007A7892" w:rsidRPr="00B910AE" w:rsidRDefault="007A7892" w:rsidP="007A7892">
      <w:pPr>
        <w:tabs>
          <w:tab w:val="left" w:pos="900"/>
        </w:tabs>
        <w:spacing w:line="250" w:lineRule="auto"/>
        <w:ind w:left="914" w:right="325" w:hanging="510"/>
        <w:rPr>
          <w:sz w:val="48"/>
          <w:szCs w:val="48"/>
          <w:lang w:val="sr-Latn-RS"/>
        </w:rPr>
      </w:pPr>
      <w:r w:rsidRPr="00B910AE">
        <w:rPr>
          <w:color w:val="363435"/>
          <w:sz w:val="48"/>
          <w:szCs w:val="48"/>
          <w:lang w:val="sr-Latn-RS"/>
        </w:rPr>
        <w:t>•</w:t>
      </w:r>
      <w:r w:rsidRPr="00B910AE">
        <w:rPr>
          <w:color w:val="363435"/>
          <w:spacing w:val="3"/>
          <w:sz w:val="48"/>
          <w:szCs w:val="48"/>
          <w:lang w:val="sr-Latn-RS"/>
        </w:rPr>
        <w:t xml:space="preserve"> </w:t>
      </w:r>
      <w:r w:rsidRPr="00B910AE">
        <w:rPr>
          <w:color w:val="363435"/>
          <w:sz w:val="48"/>
          <w:szCs w:val="48"/>
          <w:lang w:val="sr-Latn-RS"/>
        </w:rPr>
        <w:tab/>
      </w:r>
      <w:r w:rsidRPr="00B910AE">
        <w:rPr>
          <w:i/>
          <w:color w:val="363435"/>
          <w:w w:val="93"/>
          <w:sz w:val="48"/>
          <w:szCs w:val="48"/>
          <w:lang w:val="sr-Latn-RS"/>
        </w:rPr>
        <w:t>51%</w:t>
      </w:r>
      <w:r w:rsidRPr="00B910AE">
        <w:rPr>
          <w:i/>
          <w:color w:val="363435"/>
          <w:spacing w:val="-2"/>
          <w:w w:val="93"/>
          <w:sz w:val="48"/>
          <w:szCs w:val="48"/>
          <w:lang w:val="sr-Latn-RS"/>
        </w:rPr>
        <w:t xml:space="preserve"> </w:t>
      </w:r>
      <w:r w:rsidR="00C01470" w:rsidRPr="00B910AE">
        <w:rPr>
          <w:i/>
          <w:color w:val="363435"/>
          <w:spacing w:val="-5"/>
          <w:sz w:val="48"/>
          <w:szCs w:val="48"/>
          <w:lang w:val="sr-Latn-RS"/>
        </w:rPr>
        <w:t>Evropljan</w:t>
      </w:r>
      <w:r w:rsidR="004364E9" w:rsidRPr="00B910AE">
        <w:rPr>
          <w:i/>
          <w:color w:val="363435"/>
          <w:spacing w:val="-5"/>
          <w:sz w:val="48"/>
          <w:szCs w:val="48"/>
          <w:lang w:val="sr-Latn-RS"/>
        </w:rPr>
        <w:t xml:space="preserve">a veruje da su bili izloženi netačnim </w:t>
      </w:r>
      <w:r w:rsidR="00C01470" w:rsidRPr="00B910AE">
        <w:rPr>
          <w:i/>
          <w:color w:val="363435"/>
          <w:spacing w:val="-5"/>
          <w:sz w:val="48"/>
          <w:szCs w:val="48"/>
          <w:lang w:val="sr-Latn-RS"/>
        </w:rPr>
        <w:t>informacijama na Internetu</w:t>
      </w:r>
      <w:r w:rsidRPr="00B910AE">
        <w:rPr>
          <w:i/>
          <w:color w:val="363435"/>
          <w:sz w:val="48"/>
          <w:szCs w:val="48"/>
          <w:lang w:val="sr-Latn-RS"/>
        </w:rPr>
        <w:t>.</w:t>
      </w:r>
    </w:p>
    <w:p w14:paraId="32AB230A" w14:textId="77777777" w:rsidR="007A7892" w:rsidRPr="00B910AE" w:rsidRDefault="007A7892" w:rsidP="007A7892">
      <w:pPr>
        <w:spacing w:line="200" w:lineRule="exact"/>
        <w:rPr>
          <w:lang w:val="sr-Latn-RS"/>
        </w:rPr>
      </w:pPr>
    </w:p>
    <w:p w14:paraId="6A6BF8B8" w14:textId="77777777" w:rsidR="007A7892" w:rsidRPr="00B910AE" w:rsidRDefault="007A7892" w:rsidP="007A7892">
      <w:pPr>
        <w:spacing w:before="7" w:line="260" w:lineRule="exact"/>
        <w:rPr>
          <w:sz w:val="26"/>
          <w:szCs w:val="26"/>
          <w:lang w:val="sr-Latn-RS"/>
        </w:rPr>
        <w:sectPr w:rsidR="007A7892" w:rsidRPr="00B910AE">
          <w:footerReference w:type="default" r:id="rId16"/>
          <w:pgSz w:w="11920" w:h="14760"/>
          <w:pgMar w:top="740" w:right="1020" w:bottom="280" w:left="1680" w:header="0" w:footer="0" w:gutter="0"/>
          <w:cols w:space="720"/>
        </w:sectPr>
      </w:pPr>
    </w:p>
    <w:p w14:paraId="4B318CA0" w14:textId="6CA16876" w:rsidR="007A7892" w:rsidRPr="00B910AE" w:rsidRDefault="007A7892" w:rsidP="007A7892">
      <w:pPr>
        <w:spacing w:before="12" w:line="250" w:lineRule="auto"/>
        <w:ind w:left="304" w:right="-41"/>
        <w:jc w:val="both"/>
        <w:rPr>
          <w:color w:val="262626" w:themeColor="text1" w:themeTint="D9"/>
          <w:spacing w:val="-2"/>
          <w:sz w:val="24"/>
          <w:szCs w:val="24"/>
          <w:lang w:val="sr-Latn-RS"/>
        </w:rPr>
      </w:pPr>
      <w:r w:rsidRPr="00B910AE">
        <w:rPr>
          <w:noProof/>
          <w:lang w:val="sr-Latn-RS"/>
        </w:rPr>
        <w:drawing>
          <wp:anchor distT="0" distB="0" distL="114300" distR="114300" simplePos="0" relativeHeight="251658240" behindDoc="1" locked="0" layoutInCell="1" allowOverlap="1" wp14:anchorId="4FF20D2F" wp14:editId="13F09CB8">
            <wp:simplePos x="0" y="0"/>
            <wp:positionH relativeFrom="page">
              <wp:posOffset>-15240</wp:posOffset>
            </wp:positionH>
            <wp:positionV relativeFrom="page">
              <wp:posOffset>450215</wp:posOffset>
            </wp:positionV>
            <wp:extent cx="2000250" cy="89179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000250" cy="8917940"/>
                    </a:xfrm>
                    <a:prstGeom prst="rect">
                      <a:avLst/>
                    </a:prstGeom>
                    <a:noFill/>
                  </pic:spPr>
                </pic:pic>
              </a:graphicData>
            </a:graphic>
            <wp14:sizeRelH relativeFrom="page">
              <wp14:pctWidth>0</wp14:pctWidth>
            </wp14:sizeRelH>
            <wp14:sizeRelV relativeFrom="page">
              <wp14:pctHeight>0</wp14:pctHeight>
            </wp14:sizeRelV>
          </wp:anchor>
        </w:drawing>
      </w:r>
      <w:r w:rsidR="00042171">
        <w:rPr>
          <w:noProof/>
          <w:lang w:val="sr-Latn-RS"/>
        </w:rPr>
        <mc:AlternateContent>
          <mc:Choice Requires="wps">
            <w:drawing>
              <wp:anchor distT="0" distB="0" distL="114300" distR="114300" simplePos="0" relativeHeight="251668992" behindDoc="1" locked="0" layoutInCell="1" allowOverlap="1" wp14:anchorId="10B8EDC1" wp14:editId="1554ADEF">
                <wp:simplePos x="0" y="0"/>
                <wp:positionH relativeFrom="page">
                  <wp:posOffset>0</wp:posOffset>
                </wp:positionH>
                <wp:positionV relativeFrom="page">
                  <wp:posOffset>450215</wp:posOffset>
                </wp:positionV>
                <wp:extent cx="1985010" cy="8910320"/>
                <wp:effectExtent l="0" t="2540" r="0" b="2540"/>
                <wp:wrapNone/>
                <wp:docPr id="3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5010" cy="8910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5E21F6" w14:textId="77777777" w:rsidR="00A00D9B" w:rsidRDefault="00A00D9B" w:rsidP="007A7892">
                            <w:pPr>
                              <w:spacing w:before="1" w:line="160" w:lineRule="exact"/>
                              <w:rPr>
                                <w:sz w:val="16"/>
                                <w:szCs w:val="16"/>
                              </w:rPr>
                            </w:pPr>
                          </w:p>
                          <w:p w14:paraId="6E498932" w14:textId="77777777" w:rsidR="00A00D9B" w:rsidRDefault="00A00D9B" w:rsidP="007A7892">
                            <w:pPr>
                              <w:spacing w:line="200" w:lineRule="exact"/>
                            </w:pPr>
                          </w:p>
                          <w:p w14:paraId="16213129" w14:textId="77777777" w:rsidR="00A00D9B" w:rsidRDefault="00A00D9B" w:rsidP="007A7892">
                            <w:pPr>
                              <w:spacing w:line="200" w:lineRule="exact"/>
                            </w:pPr>
                          </w:p>
                          <w:p w14:paraId="1267BE40" w14:textId="77777777" w:rsidR="00A00D9B" w:rsidRDefault="00A00D9B" w:rsidP="007A7892">
                            <w:pPr>
                              <w:spacing w:line="200" w:lineRule="exact"/>
                            </w:pPr>
                          </w:p>
                          <w:p w14:paraId="30FA5440" w14:textId="77777777" w:rsidR="00A00D9B" w:rsidRDefault="00A00D9B" w:rsidP="007A7892">
                            <w:pPr>
                              <w:spacing w:line="200" w:lineRule="exact"/>
                            </w:pPr>
                          </w:p>
                          <w:p w14:paraId="0E7EDB2B" w14:textId="77777777" w:rsidR="00A00D9B" w:rsidRDefault="00A00D9B" w:rsidP="007A7892">
                            <w:pPr>
                              <w:spacing w:line="200" w:lineRule="exact"/>
                            </w:pPr>
                          </w:p>
                          <w:p w14:paraId="33AAB1C6" w14:textId="77777777" w:rsidR="00A00D9B" w:rsidRDefault="00A00D9B" w:rsidP="007A7892">
                            <w:pPr>
                              <w:spacing w:line="200" w:lineRule="exact"/>
                            </w:pPr>
                          </w:p>
                          <w:p w14:paraId="3672D8C4" w14:textId="77777777" w:rsidR="00A00D9B" w:rsidRDefault="00A00D9B" w:rsidP="007A7892">
                            <w:pPr>
                              <w:spacing w:line="200" w:lineRule="exact"/>
                            </w:pPr>
                          </w:p>
                          <w:p w14:paraId="6EF296E4" w14:textId="77777777" w:rsidR="00A00D9B" w:rsidRDefault="00A00D9B" w:rsidP="007A7892">
                            <w:pPr>
                              <w:spacing w:line="200" w:lineRule="exact"/>
                            </w:pPr>
                          </w:p>
                          <w:p w14:paraId="6B9391CD" w14:textId="77777777" w:rsidR="00A00D9B" w:rsidRDefault="00A00D9B" w:rsidP="007A7892">
                            <w:pPr>
                              <w:spacing w:line="200" w:lineRule="exact"/>
                            </w:pPr>
                          </w:p>
                          <w:p w14:paraId="174D51BF" w14:textId="77777777" w:rsidR="00A00D9B" w:rsidRDefault="00A00D9B" w:rsidP="007A7892">
                            <w:pPr>
                              <w:spacing w:line="200" w:lineRule="exact"/>
                            </w:pPr>
                          </w:p>
                          <w:p w14:paraId="0C45D200" w14:textId="77777777" w:rsidR="00A00D9B" w:rsidRDefault="00A00D9B" w:rsidP="007A7892">
                            <w:pPr>
                              <w:spacing w:line="200" w:lineRule="exact"/>
                            </w:pPr>
                          </w:p>
                          <w:p w14:paraId="6D95F3A8" w14:textId="77777777" w:rsidR="00A00D9B" w:rsidRDefault="00A00D9B" w:rsidP="007A7892">
                            <w:pPr>
                              <w:spacing w:line="200" w:lineRule="exact"/>
                            </w:pPr>
                          </w:p>
                          <w:p w14:paraId="2CB173EF" w14:textId="77777777" w:rsidR="00A00D9B" w:rsidRDefault="00A00D9B" w:rsidP="007A7892">
                            <w:pPr>
                              <w:spacing w:line="200" w:lineRule="exact"/>
                            </w:pPr>
                          </w:p>
                          <w:p w14:paraId="2EB97410" w14:textId="77777777" w:rsidR="00A00D9B" w:rsidRDefault="00A00D9B" w:rsidP="007A7892">
                            <w:pPr>
                              <w:spacing w:line="200" w:lineRule="exact"/>
                            </w:pPr>
                          </w:p>
                          <w:p w14:paraId="1BA6544B" w14:textId="77777777" w:rsidR="00A00D9B" w:rsidRDefault="00A00D9B" w:rsidP="007A7892">
                            <w:pPr>
                              <w:spacing w:line="200" w:lineRule="exact"/>
                            </w:pPr>
                          </w:p>
                          <w:p w14:paraId="56FC89DA" w14:textId="77777777" w:rsidR="00A00D9B" w:rsidRDefault="00A00D9B" w:rsidP="007A7892">
                            <w:pPr>
                              <w:spacing w:line="200" w:lineRule="exact"/>
                            </w:pPr>
                          </w:p>
                          <w:p w14:paraId="31414A69" w14:textId="77777777" w:rsidR="00A00D9B" w:rsidRDefault="00A00D9B" w:rsidP="007A7892">
                            <w:pPr>
                              <w:spacing w:line="200" w:lineRule="exact"/>
                            </w:pPr>
                          </w:p>
                          <w:p w14:paraId="30D06C4C" w14:textId="77777777" w:rsidR="00A00D9B" w:rsidRDefault="00A00D9B" w:rsidP="007A7892">
                            <w:pPr>
                              <w:spacing w:line="200" w:lineRule="exact"/>
                            </w:pPr>
                          </w:p>
                          <w:p w14:paraId="46D76465" w14:textId="77777777" w:rsidR="00A00D9B" w:rsidRDefault="00A00D9B" w:rsidP="007A7892">
                            <w:pPr>
                              <w:spacing w:line="200" w:lineRule="exact"/>
                            </w:pPr>
                          </w:p>
                          <w:p w14:paraId="503346CA" w14:textId="77777777" w:rsidR="00A00D9B" w:rsidRDefault="00A00D9B" w:rsidP="007A7892">
                            <w:pPr>
                              <w:spacing w:line="200" w:lineRule="exact"/>
                            </w:pPr>
                          </w:p>
                          <w:p w14:paraId="5A2F93E4" w14:textId="77777777" w:rsidR="00A00D9B" w:rsidRDefault="00A00D9B" w:rsidP="007A7892">
                            <w:pPr>
                              <w:spacing w:line="200" w:lineRule="exact"/>
                            </w:pPr>
                          </w:p>
                          <w:p w14:paraId="6E4969DE" w14:textId="77777777" w:rsidR="00A00D9B" w:rsidRDefault="00A00D9B" w:rsidP="007A7892">
                            <w:pPr>
                              <w:spacing w:line="200" w:lineRule="exact"/>
                            </w:pPr>
                          </w:p>
                          <w:p w14:paraId="116F53E6" w14:textId="77777777" w:rsidR="00A00D9B" w:rsidRDefault="00A00D9B" w:rsidP="007A7892">
                            <w:pPr>
                              <w:spacing w:line="200" w:lineRule="exact"/>
                            </w:pPr>
                          </w:p>
                          <w:p w14:paraId="76F267E8" w14:textId="77777777" w:rsidR="00A00D9B" w:rsidRDefault="00A00D9B" w:rsidP="007A7892">
                            <w:pPr>
                              <w:spacing w:line="200" w:lineRule="exact"/>
                            </w:pPr>
                          </w:p>
                          <w:p w14:paraId="4C8928D1" w14:textId="77777777" w:rsidR="00A00D9B" w:rsidRDefault="00A00D9B" w:rsidP="007A7892">
                            <w:pPr>
                              <w:spacing w:line="200" w:lineRule="exact"/>
                            </w:pPr>
                          </w:p>
                          <w:p w14:paraId="44EFA561" w14:textId="77777777" w:rsidR="00A00D9B" w:rsidRDefault="00A00D9B" w:rsidP="007A7892">
                            <w:pPr>
                              <w:spacing w:line="200" w:lineRule="exact"/>
                            </w:pPr>
                          </w:p>
                          <w:p w14:paraId="38A850B5" w14:textId="77777777" w:rsidR="00A00D9B" w:rsidRDefault="00A00D9B" w:rsidP="007A7892">
                            <w:pPr>
                              <w:spacing w:line="200" w:lineRule="exact"/>
                            </w:pPr>
                          </w:p>
                          <w:p w14:paraId="2C2CFAC2" w14:textId="77777777" w:rsidR="00A00D9B" w:rsidRDefault="00A00D9B" w:rsidP="007A7892">
                            <w:pPr>
                              <w:spacing w:line="200" w:lineRule="exact"/>
                            </w:pPr>
                          </w:p>
                          <w:p w14:paraId="549CB77F" w14:textId="77777777" w:rsidR="00A00D9B" w:rsidRDefault="00A00D9B" w:rsidP="007A7892">
                            <w:pPr>
                              <w:spacing w:line="200" w:lineRule="exact"/>
                            </w:pPr>
                          </w:p>
                          <w:p w14:paraId="1B3866DE" w14:textId="77777777" w:rsidR="00A00D9B" w:rsidRDefault="00A00D9B" w:rsidP="007A7892">
                            <w:pPr>
                              <w:spacing w:line="200" w:lineRule="exact"/>
                            </w:pPr>
                          </w:p>
                          <w:p w14:paraId="5DCF236B" w14:textId="77777777" w:rsidR="00A00D9B" w:rsidRDefault="00A00D9B" w:rsidP="007A7892">
                            <w:pPr>
                              <w:spacing w:line="200" w:lineRule="exact"/>
                            </w:pPr>
                          </w:p>
                          <w:p w14:paraId="6E8EB8BA" w14:textId="77777777" w:rsidR="00A00D9B" w:rsidRDefault="00A00D9B" w:rsidP="007A7892">
                            <w:pPr>
                              <w:spacing w:line="200" w:lineRule="exact"/>
                            </w:pPr>
                          </w:p>
                          <w:p w14:paraId="7451B73F" w14:textId="77777777" w:rsidR="00A00D9B" w:rsidRDefault="00A00D9B" w:rsidP="007A7892">
                            <w:pPr>
                              <w:spacing w:line="200" w:lineRule="exact"/>
                            </w:pPr>
                          </w:p>
                          <w:p w14:paraId="7DEFD981" w14:textId="77777777" w:rsidR="00A00D9B" w:rsidRDefault="00A00D9B" w:rsidP="007A7892">
                            <w:pPr>
                              <w:spacing w:line="200" w:lineRule="exact"/>
                            </w:pPr>
                          </w:p>
                          <w:p w14:paraId="7578202C" w14:textId="77777777" w:rsidR="00A00D9B" w:rsidRDefault="00A00D9B" w:rsidP="007A7892">
                            <w:pPr>
                              <w:spacing w:line="200" w:lineRule="exact"/>
                            </w:pPr>
                          </w:p>
                          <w:p w14:paraId="1C7730FF" w14:textId="77777777" w:rsidR="00A00D9B" w:rsidRDefault="00A00D9B" w:rsidP="007A7892">
                            <w:pPr>
                              <w:spacing w:line="200" w:lineRule="exact"/>
                            </w:pPr>
                          </w:p>
                          <w:p w14:paraId="239F679A" w14:textId="77777777" w:rsidR="00A00D9B" w:rsidRDefault="00A00D9B" w:rsidP="007A7892">
                            <w:pPr>
                              <w:spacing w:line="200" w:lineRule="exact"/>
                            </w:pPr>
                          </w:p>
                          <w:p w14:paraId="355644EE" w14:textId="77777777" w:rsidR="00A00D9B" w:rsidRDefault="00A00D9B" w:rsidP="007A7892">
                            <w:pPr>
                              <w:spacing w:line="200" w:lineRule="exact"/>
                            </w:pPr>
                          </w:p>
                          <w:p w14:paraId="499F2AF6" w14:textId="77777777" w:rsidR="00A00D9B" w:rsidRDefault="00A00D9B" w:rsidP="007A7892">
                            <w:pPr>
                              <w:spacing w:line="200" w:lineRule="exact"/>
                            </w:pPr>
                          </w:p>
                          <w:p w14:paraId="7A400AA9" w14:textId="77777777" w:rsidR="00A00D9B" w:rsidRDefault="00A00D9B" w:rsidP="007A7892">
                            <w:pPr>
                              <w:spacing w:line="200" w:lineRule="exact"/>
                            </w:pPr>
                          </w:p>
                          <w:p w14:paraId="05E5F9CC" w14:textId="77777777" w:rsidR="00A00D9B" w:rsidRDefault="00A00D9B" w:rsidP="007A7892">
                            <w:pPr>
                              <w:spacing w:line="200" w:lineRule="exact"/>
                            </w:pPr>
                          </w:p>
                          <w:p w14:paraId="62ACB916" w14:textId="77777777" w:rsidR="00A00D9B" w:rsidRDefault="00A00D9B" w:rsidP="007A7892">
                            <w:pPr>
                              <w:spacing w:line="200" w:lineRule="exact"/>
                            </w:pPr>
                          </w:p>
                          <w:p w14:paraId="174560C1" w14:textId="77777777" w:rsidR="00A00D9B" w:rsidRDefault="00A00D9B" w:rsidP="007A7892">
                            <w:pPr>
                              <w:spacing w:line="200" w:lineRule="exact"/>
                            </w:pPr>
                          </w:p>
                          <w:p w14:paraId="5B9D84D5" w14:textId="77777777" w:rsidR="00A00D9B" w:rsidRDefault="00A00D9B" w:rsidP="007A7892">
                            <w:pPr>
                              <w:spacing w:line="200" w:lineRule="exact"/>
                            </w:pPr>
                          </w:p>
                          <w:p w14:paraId="44FDCC79" w14:textId="77777777" w:rsidR="00A00D9B" w:rsidRDefault="00A00D9B" w:rsidP="007A7892">
                            <w:pPr>
                              <w:spacing w:line="200" w:lineRule="exact"/>
                            </w:pPr>
                          </w:p>
                          <w:p w14:paraId="579A29C7" w14:textId="77777777" w:rsidR="00A00D9B" w:rsidRDefault="00A00D9B" w:rsidP="007A7892">
                            <w:pPr>
                              <w:spacing w:line="200" w:lineRule="exact"/>
                            </w:pPr>
                          </w:p>
                          <w:p w14:paraId="50419FBE" w14:textId="77777777" w:rsidR="00A00D9B" w:rsidRDefault="00A00D9B" w:rsidP="007A7892">
                            <w:pPr>
                              <w:spacing w:line="200" w:lineRule="exact"/>
                            </w:pPr>
                          </w:p>
                          <w:p w14:paraId="009A1DCF" w14:textId="77777777" w:rsidR="00A00D9B" w:rsidRDefault="00A00D9B" w:rsidP="007A7892">
                            <w:pPr>
                              <w:spacing w:line="200" w:lineRule="exact"/>
                            </w:pPr>
                          </w:p>
                          <w:p w14:paraId="33764340" w14:textId="77777777" w:rsidR="00A00D9B" w:rsidRDefault="00A00D9B" w:rsidP="007A7892">
                            <w:pPr>
                              <w:spacing w:line="200" w:lineRule="exact"/>
                            </w:pPr>
                          </w:p>
                          <w:p w14:paraId="5AFEB8CE" w14:textId="77777777" w:rsidR="00A00D9B" w:rsidRDefault="00A00D9B" w:rsidP="007A7892">
                            <w:pPr>
                              <w:spacing w:line="200" w:lineRule="exact"/>
                            </w:pPr>
                          </w:p>
                          <w:p w14:paraId="790491E8" w14:textId="77777777" w:rsidR="00A00D9B" w:rsidRDefault="00A00D9B" w:rsidP="007A7892">
                            <w:pPr>
                              <w:spacing w:line="200" w:lineRule="exact"/>
                            </w:pPr>
                          </w:p>
                          <w:p w14:paraId="3F5E7C59" w14:textId="77777777" w:rsidR="00A00D9B" w:rsidRDefault="00A00D9B" w:rsidP="007A7892">
                            <w:pPr>
                              <w:spacing w:line="200" w:lineRule="exact"/>
                            </w:pPr>
                          </w:p>
                          <w:p w14:paraId="26D540F8" w14:textId="77777777" w:rsidR="00A00D9B" w:rsidRDefault="00A00D9B" w:rsidP="007A7892">
                            <w:pPr>
                              <w:spacing w:line="200" w:lineRule="exact"/>
                            </w:pPr>
                          </w:p>
                          <w:p w14:paraId="5E2A2D61" w14:textId="77777777" w:rsidR="00A00D9B" w:rsidRDefault="00A00D9B" w:rsidP="007A7892">
                            <w:pPr>
                              <w:spacing w:line="200" w:lineRule="exact"/>
                            </w:pPr>
                          </w:p>
                          <w:p w14:paraId="131BC06D" w14:textId="77777777" w:rsidR="00A00D9B" w:rsidRDefault="00A00D9B" w:rsidP="007A7892">
                            <w:pPr>
                              <w:spacing w:line="200" w:lineRule="exact"/>
                            </w:pPr>
                          </w:p>
                          <w:p w14:paraId="2AB1D570" w14:textId="77777777" w:rsidR="00A00D9B" w:rsidRDefault="00A00D9B" w:rsidP="007A7892">
                            <w:pPr>
                              <w:spacing w:line="200" w:lineRule="exact"/>
                            </w:pPr>
                          </w:p>
                          <w:p w14:paraId="0355FA3D" w14:textId="77777777" w:rsidR="00A00D9B" w:rsidRDefault="00A00D9B" w:rsidP="007A7892">
                            <w:pPr>
                              <w:spacing w:line="200" w:lineRule="exact"/>
                            </w:pPr>
                          </w:p>
                          <w:p w14:paraId="146DB3C1" w14:textId="77777777" w:rsidR="00A00D9B" w:rsidRDefault="00A00D9B" w:rsidP="007A7892">
                            <w:pPr>
                              <w:spacing w:line="200" w:lineRule="exact"/>
                            </w:pPr>
                          </w:p>
                          <w:p w14:paraId="4F95B26D" w14:textId="77777777" w:rsidR="00A00D9B" w:rsidRDefault="00A00D9B" w:rsidP="007A7892">
                            <w:pPr>
                              <w:spacing w:line="200" w:lineRule="exact"/>
                            </w:pPr>
                          </w:p>
                          <w:p w14:paraId="3CEAEC18" w14:textId="77777777" w:rsidR="00A00D9B" w:rsidRDefault="00A00D9B" w:rsidP="007A7892">
                            <w:pPr>
                              <w:spacing w:line="200" w:lineRule="exact"/>
                            </w:pPr>
                          </w:p>
                          <w:p w14:paraId="1B702F29" w14:textId="77777777" w:rsidR="00A00D9B" w:rsidRDefault="00A00D9B" w:rsidP="007A7892">
                            <w:pPr>
                              <w:spacing w:line="200" w:lineRule="exact"/>
                            </w:pPr>
                          </w:p>
                          <w:p w14:paraId="39CDF496" w14:textId="77777777" w:rsidR="00A00D9B" w:rsidRDefault="00A00D9B" w:rsidP="007A7892">
                            <w:pPr>
                              <w:spacing w:line="200" w:lineRule="exact"/>
                            </w:pPr>
                          </w:p>
                          <w:p w14:paraId="2D2CFD47" w14:textId="77777777" w:rsidR="00A00D9B" w:rsidRDefault="00A00D9B" w:rsidP="007A7892">
                            <w:pPr>
                              <w:spacing w:line="200" w:lineRule="exact"/>
                            </w:pPr>
                          </w:p>
                          <w:p w14:paraId="31FD5E04" w14:textId="77777777" w:rsidR="00A00D9B" w:rsidRDefault="00A00D9B" w:rsidP="007A7892">
                            <w:pPr>
                              <w:spacing w:line="200" w:lineRule="exact"/>
                            </w:pPr>
                          </w:p>
                          <w:p w14:paraId="600C9565" w14:textId="77777777" w:rsidR="00A00D9B" w:rsidRDefault="00A00D9B" w:rsidP="007A7892">
                            <w:pPr>
                              <w:ind w:left="1984"/>
                              <w:rPr>
                                <w:sz w:val="24"/>
                                <w:szCs w:val="24"/>
                              </w:rPr>
                            </w:pPr>
                            <w:r>
                              <w:rPr>
                                <w:color w:val="363435"/>
                                <w:sz w:val="24"/>
                                <w:szCs w:val="24"/>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B8EDC1" id="_x0000_t202" coordsize="21600,21600" o:spt="202" path="m,l,21600r21600,l21600,xe">
                <v:stroke joinstyle="miter"/>
                <v:path gradientshapeok="t" o:connecttype="rect"/>
              </v:shapetype>
              <v:shape id="Text Box 58" o:spid="_x0000_s1026" type="#_x0000_t202" style="position:absolute;left:0;text-align:left;margin-left:0;margin-top:35.45pt;width:156.3pt;height:701.6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" filled="f" stroked="f">
                <v:textbox inset="0,0,0,0">
                  <w:txbxContent>
                    <w:p w14:paraId="185E21F6" w14:textId="77777777" w:rsidR="00A00D9B" w:rsidRDefault="00A00D9B" w:rsidP="007A7892">
                      <w:pPr>
                        <w:spacing w:before="1" w:line="160" w:lineRule="exact"/>
                        <w:rPr>
                          <w:sz w:val="16"/>
                          <w:szCs w:val="16"/>
                        </w:rPr>
                      </w:pPr>
                    </w:p>
                    <w:p w14:paraId="6E498932" w14:textId="77777777" w:rsidR="00A00D9B" w:rsidRDefault="00A00D9B" w:rsidP="007A7892">
                      <w:pPr>
                        <w:spacing w:line="200" w:lineRule="exact"/>
                      </w:pPr>
                    </w:p>
                    <w:p w14:paraId="16213129" w14:textId="77777777" w:rsidR="00A00D9B" w:rsidRDefault="00A00D9B" w:rsidP="007A7892">
                      <w:pPr>
                        <w:spacing w:line="200" w:lineRule="exact"/>
                      </w:pPr>
                    </w:p>
                    <w:p w14:paraId="1267BE40" w14:textId="77777777" w:rsidR="00A00D9B" w:rsidRDefault="00A00D9B" w:rsidP="007A7892">
                      <w:pPr>
                        <w:spacing w:line="200" w:lineRule="exact"/>
                      </w:pPr>
                    </w:p>
                    <w:p w14:paraId="30FA5440" w14:textId="77777777" w:rsidR="00A00D9B" w:rsidRDefault="00A00D9B" w:rsidP="007A7892">
                      <w:pPr>
                        <w:spacing w:line="200" w:lineRule="exact"/>
                      </w:pPr>
                    </w:p>
                    <w:p w14:paraId="0E7EDB2B" w14:textId="77777777" w:rsidR="00A00D9B" w:rsidRDefault="00A00D9B" w:rsidP="007A7892">
                      <w:pPr>
                        <w:spacing w:line="200" w:lineRule="exact"/>
                      </w:pPr>
                    </w:p>
                    <w:p w14:paraId="33AAB1C6" w14:textId="77777777" w:rsidR="00A00D9B" w:rsidRDefault="00A00D9B" w:rsidP="007A7892">
                      <w:pPr>
                        <w:spacing w:line="200" w:lineRule="exact"/>
                      </w:pPr>
                    </w:p>
                    <w:p w14:paraId="3672D8C4" w14:textId="77777777" w:rsidR="00A00D9B" w:rsidRDefault="00A00D9B" w:rsidP="007A7892">
                      <w:pPr>
                        <w:spacing w:line="200" w:lineRule="exact"/>
                      </w:pPr>
                    </w:p>
                    <w:p w14:paraId="6EF296E4" w14:textId="77777777" w:rsidR="00A00D9B" w:rsidRDefault="00A00D9B" w:rsidP="007A7892">
                      <w:pPr>
                        <w:spacing w:line="200" w:lineRule="exact"/>
                      </w:pPr>
                    </w:p>
                    <w:p w14:paraId="6B9391CD" w14:textId="77777777" w:rsidR="00A00D9B" w:rsidRDefault="00A00D9B" w:rsidP="007A7892">
                      <w:pPr>
                        <w:spacing w:line="200" w:lineRule="exact"/>
                      </w:pPr>
                    </w:p>
                    <w:p w14:paraId="174D51BF" w14:textId="77777777" w:rsidR="00A00D9B" w:rsidRDefault="00A00D9B" w:rsidP="007A7892">
                      <w:pPr>
                        <w:spacing w:line="200" w:lineRule="exact"/>
                      </w:pPr>
                    </w:p>
                    <w:p w14:paraId="0C45D200" w14:textId="77777777" w:rsidR="00A00D9B" w:rsidRDefault="00A00D9B" w:rsidP="007A7892">
                      <w:pPr>
                        <w:spacing w:line="200" w:lineRule="exact"/>
                      </w:pPr>
                    </w:p>
                    <w:p w14:paraId="6D95F3A8" w14:textId="77777777" w:rsidR="00A00D9B" w:rsidRDefault="00A00D9B" w:rsidP="007A7892">
                      <w:pPr>
                        <w:spacing w:line="200" w:lineRule="exact"/>
                      </w:pPr>
                    </w:p>
                    <w:p w14:paraId="2CB173EF" w14:textId="77777777" w:rsidR="00A00D9B" w:rsidRDefault="00A00D9B" w:rsidP="007A7892">
                      <w:pPr>
                        <w:spacing w:line="200" w:lineRule="exact"/>
                      </w:pPr>
                    </w:p>
                    <w:p w14:paraId="2EB97410" w14:textId="77777777" w:rsidR="00A00D9B" w:rsidRDefault="00A00D9B" w:rsidP="007A7892">
                      <w:pPr>
                        <w:spacing w:line="200" w:lineRule="exact"/>
                      </w:pPr>
                    </w:p>
                    <w:p w14:paraId="1BA6544B" w14:textId="77777777" w:rsidR="00A00D9B" w:rsidRDefault="00A00D9B" w:rsidP="007A7892">
                      <w:pPr>
                        <w:spacing w:line="200" w:lineRule="exact"/>
                      </w:pPr>
                    </w:p>
                    <w:p w14:paraId="56FC89DA" w14:textId="77777777" w:rsidR="00A00D9B" w:rsidRDefault="00A00D9B" w:rsidP="007A7892">
                      <w:pPr>
                        <w:spacing w:line="200" w:lineRule="exact"/>
                      </w:pPr>
                    </w:p>
                    <w:p w14:paraId="31414A69" w14:textId="77777777" w:rsidR="00A00D9B" w:rsidRDefault="00A00D9B" w:rsidP="007A7892">
                      <w:pPr>
                        <w:spacing w:line="200" w:lineRule="exact"/>
                      </w:pPr>
                    </w:p>
                    <w:p w14:paraId="30D06C4C" w14:textId="77777777" w:rsidR="00A00D9B" w:rsidRDefault="00A00D9B" w:rsidP="007A7892">
                      <w:pPr>
                        <w:spacing w:line="200" w:lineRule="exact"/>
                      </w:pPr>
                    </w:p>
                    <w:p w14:paraId="46D76465" w14:textId="77777777" w:rsidR="00A00D9B" w:rsidRDefault="00A00D9B" w:rsidP="007A7892">
                      <w:pPr>
                        <w:spacing w:line="200" w:lineRule="exact"/>
                      </w:pPr>
                    </w:p>
                    <w:p w14:paraId="503346CA" w14:textId="77777777" w:rsidR="00A00D9B" w:rsidRDefault="00A00D9B" w:rsidP="007A7892">
                      <w:pPr>
                        <w:spacing w:line="200" w:lineRule="exact"/>
                      </w:pPr>
                    </w:p>
                    <w:p w14:paraId="5A2F93E4" w14:textId="77777777" w:rsidR="00A00D9B" w:rsidRDefault="00A00D9B" w:rsidP="007A7892">
                      <w:pPr>
                        <w:spacing w:line="200" w:lineRule="exact"/>
                      </w:pPr>
                    </w:p>
                    <w:p w14:paraId="6E4969DE" w14:textId="77777777" w:rsidR="00A00D9B" w:rsidRDefault="00A00D9B" w:rsidP="007A7892">
                      <w:pPr>
                        <w:spacing w:line="200" w:lineRule="exact"/>
                      </w:pPr>
                    </w:p>
                    <w:p w14:paraId="116F53E6" w14:textId="77777777" w:rsidR="00A00D9B" w:rsidRDefault="00A00D9B" w:rsidP="007A7892">
                      <w:pPr>
                        <w:spacing w:line="200" w:lineRule="exact"/>
                      </w:pPr>
                    </w:p>
                    <w:p w14:paraId="76F267E8" w14:textId="77777777" w:rsidR="00A00D9B" w:rsidRDefault="00A00D9B" w:rsidP="007A7892">
                      <w:pPr>
                        <w:spacing w:line="200" w:lineRule="exact"/>
                      </w:pPr>
                    </w:p>
                    <w:p w14:paraId="4C8928D1" w14:textId="77777777" w:rsidR="00A00D9B" w:rsidRDefault="00A00D9B" w:rsidP="007A7892">
                      <w:pPr>
                        <w:spacing w:line="200" w:lineRule="exact"/>
                      </w:pPr>
                    </w:p>
                    <w:p w14:paraId="44EFA561" w14:textId="77777777" w:rsidR="00A00D9B" w:rsidRDefault="00A00D9B" w:rsidP="007A7892">
                      <w:pPr>
                        <w:spacing w:line="200" w:lineRule="exact"/>
                      </w:pPr>
                    </w:p>
                    <w:p w14:paraId="38A850B5" w14:textId="77777777" w:rsidR="00A00D9B" w:rsidRDefault="00A00D9B" w:rsidP="007A7892">
                      <w:pPr>
                        <w:spacing w:line="200" w:lineRule="exact"/>
                      </w:pPr>
                    </w:p>
                    <w:p w14:paraId="2C2CFAC2" w14:textId="77777777" w:rsidR="00A00D9B" w:rsidRDefault="00A00D9B" w:rsidP="007A7892">
                      <w:pPr>
                        <w:spacing w:line="200" w:lineRule="exact"/>
                      </w:pPr>
                    </w:p>
                    <w:p w14:paraId="549CB77F" w14:textId="77777777" w:rsidR="00A00D9B" w:rsidRDefault="00A00D9B" w:rsidP="007A7892">
                      <w:pPr>
                        <w:spacing w:line="200" w:lineRule="exact"/>
                      </w:pPr>
                    </w:p>
                    <w:p w14:paraId="1B3866DE" w14:textId="77777777" w:rsidR="00A00D9B" w:rsidRDefault="00A00D9B" w:rsidP="007A7892">
                      <w:pPr>
                        <w:spacing w:line="200" w:lineRule="exact"/>
                      </w:pPr>
                    </w:p>
                    <w:p w14:paraId="5DCF236B" w14:textId="77777777" w:rsidR="00A00D9B" w:rsidRDefault="00A00D9B" w:rsidP="007A7892">
                      <w:pPr>
                        <w:spacing w:line="200" w:lineRule="exact"/>
                      </w:pPr>
                    </w:p>
                    <w:p w14:paraId="6E8EB8BA" w14:textId="77777777" w:rsidR="00A00D9B" w:rsidRDefault="00A00D9B" w:rsidP="007A7892">
                      <w:pPr>
                        <w:spacing w:line="200" w:lineRule="exact"/>
                      </w:pPr>
                    </w:p>
                    <w:p w14:paraId="7451B73F" w14:textId="77777777" w:rsidR="00A00D9B" w:rsidRDefault="00A00D9B" w:rsidP="007A7892">
                      <w:pPr>
                        <w:spacing w:line="200" w:lineRule="exact"/>
                      </w:pPr>
                    </w:p>
                    <w:p w14:paraId="7DEFD981" w14:textId="77777777" w:rsidR="00A00D9B" w:rsidRDefault="00A00D9B" w:rsidP="007A7892">
                      <w:pPr>
                        <w:spacing w:line="200" w:lineRule="exact"/>
                      </w:pPr>
                    </w:p>
                    <w:p w14:paraId="7578202C" w14:textId="77777777" w:rsidR="00A00D9B" w:rsidRDefault="00A00D9B" w:rsidP="007A7892">
                      <w:pPr>
                        <w:spacing w:line="200" w:lineRule="exact"/>
                      </w:pPr>
                    </w:p>
                    <w:p w14:paraId="1C7730FF" w14:textId="77777777" w:rsidR="00A00D9B" w:rsidRDefault="00A00D9B" w:rsidP="007A7892">
                      <w:pPr>
                        <w:spacing w:line="200" w:lineRule="exact"/>
                      </w:pPr>
                    </w:p>
                    <w:p w14:paraId="239F679A" w14:textId="77777777" w:rsidR="00A00D9B" w:rsidRDefault="00A00D9B" w:rsidP="007A7892">
                      <w:pPr>
                        <w:spacing w:line="200" w:lineRule="exact"/>
                      </w:pPr>
                    </w:p>
                    <w:p w14:paraId="355644EE" w14:textId="77777777" w:rsidR="00A00D9B" w:rsidRDefault="00A00D9B" w:rsidP="007A7892">
                      <w:pPr>
                        <w:spacing w:line="200" w:lineRule="exact"/>
                      </w:pPr>
                    </w:p>
                    <w:p w14:paraId="499F2AF6" w14:textId="77777777" w:rsidR="00A00D9B" w:rsidRDefault="00A00D9B" w:rsidP="007A7892">
                      <w:pPr>
                        <w:spacing w:line="200" w:lineRule="exact"/>
                      </w:pPr>
                    </w:p>
                    <w:p w14:paraId="7A400AA9" w14:textId="77777777" w:rsidR="00A00D9B" w:rsidRDefault="00A00D9B" w:rsidP="007A7892">
                      <w:pPr>
                        <w:spacing w:line="200" w:lineRule="exact"/>
                      </w:pPr>
                    </w:p>
                    <w:p w14:paraId="05E5F9CC" w14:textId="77777777" w:rsidR="00A00D9B" w:rsidRDefault="00A00D9B" w:rsidP="007A7892">
                      <w:pPr>
                        <w:spacing w:line="200" w:lineRule="exact"/>
                      </w:pPr>
                    </w:p>
                    <w:p w14:paraId="62ACB916" w14:textId="77777777" w:rsidR="00A00D9B" w:rsidRDefault="00A00D9B" w:rsidP="007A7892">
                      <w:pPr>
                        <w:spacing w:line="200" w:lineRule="exact"/>
                      </w:pPr>
                    </w:p>
                    <w:p w14:paraId="174560C1" w14:textId="77777777" w:rsidR="00A00D9B" w:rsidRDefault="00A00D9B" w:rsidP="007A7892">
                      <w:pPr>
                        <w:spacing w:line="200" w:lineRule="exact"/>
                      </w:pPr>
                    </w:p>
                    <w:p w14:paraId="5B9D84D5" w14:textId="77777777" w:rsidR="00A00D9B" w:rsidRDefault="00A00D9B" w:rsidP="007A7892">
                      <w:pPr>
                        <w:spacing w:line="200" w:lineRule="exact"/>
                      </w:pPr>
                    </w:p>
                    <w:p w14:paraId="44FDCC79" w14:textId="77777777" w:rsidR="00A00D9B" w:rsidRDefault="00A00D9B" w:rsidP="007A7892">
                      <w:pPr>
                        <w:spacing w:line="200" w:lineRule="exact"/>
                      </w:pPr>
                    </w:p>
                    <w:p w14:paraId="579A29C7" w14:textId="77777777" w:rsidR="00A00D9B" w:rsidRDefault="00A00D9B" w:rsidP="007A7892">
                      <w:pPr>
                        <w:spacing w:line="200" w:lineRule="exact"/>
                      </w:pPr>
                    </w:p>
                    <w:p w14:paraId="50419FBE" w14:textId="77777777" w:rsidR="00A00D9B" w:rsidRDefault="00A00D9B" w:rsidP="007A7892">
                      <w:pPr>
                        <w:spacing w:line="200" w:lineRule="exact"/>
                      </w:pPr>
                    </w:p>
                    <w:p w14:paraId="009A1DCF" w14:textId="77777777" w:rsidR="00A00D9B" w:rsidRDefault="00A00D9B" w:rsidP="007A7892">
                      <w:pPr>
                        <w:spacing w:line="200" w:lineRule="exact"/>
                      </w:pPr>
                    </w:p>
                    <w:p w14:paraId="33764340" w14:textId="77777777" w:rsidR="00A00D9B" w:rsidRDefault="00A00D9B" w:rsidP="007A7892">
                      <w:pPr>
                        <w:spacing w:line="200" w:lineRule="exact"/>
                      </w:pPr>
                    </w:p>
                    <w:p w14:paraId="5AFEB8CE" w14:textId="77777777" w:rsidR="00A00D9B" w:rsidRDefault="00A00D9B" w:rsidP="007A7892">
                      <w:pPr>
                        <w:spacing w:line="200" w:lineRule="exact"/>
                      </w:pPr>
                    </w:p>
                    <w:p w14:paraId="790491E8" w14:textId="77777777" w:rsidR="00A00D9B" w:rsidRDefault="00A00D9B" w:rsidP="007A7892">
                      <w:pPr>
                        <w:spacing w:line="200" w:lineRule="exact"/>
                      </w:pPr>
                    </w:p>
                    <w:p w14:paraId="3F5E7C59" w14:textId="77777777" w:rsidR="00A00D9B" w:rsidRDefault="00A00D9B" w:rsidP="007A7892">
                      <w:pPr>
                        <w:spacing w:line="200" w:lineRule="exact"/>
                      </w:pPr>
                    </w:p>
                    <w:p w14:paraId="26D540F8" w14:textId="77777777" w:rsidR="00A00D9B" w:rsidRDefault="00A00D9B" w:rsidP="007A7892">
                      <w:pPr>
                        <w:spacing w:line="200" w:lineRule="exact"/>
                      </w:pPr>
                    </w:p>
                    <w:p w14:paraId="5E2A2D61" w14:textId="77777777" w:rsidR="00A00D9B" w:rsidRDefault="00A00D9B" w:rsidP="007A7892">
                      <w:pPr>
                        <w:spacing w:line="200" w:lineRule="exact"/>
                      </w:pPr>
                    </w:p>
                    <w:p w14:paraId="131BC06D" w14:textId="77777777" w:rsidR="00A00D9B" w:rsidRDefault="00A00D9B" w:rsidP="007A7892">
                      <w:pPr>
                        <w:spacing w:line="200" w:lineRule="exact"/>
                      </w:pPr>
                    </w:p>
                    <w:p w14:paraId="2AB1D570" w14:textId="77777777" w:rsidR="00A00D9B" w:rsidRDefault="00A00D9B" w:rsidP="007A7892">
                      <w:pPr>
                        <w:spacing w:line="200" w:lineRule="exact"/>
                      </w:pPr>
                    </w:p>
                    <w:p w14:paraId="0355FA3D" w14:textId="77777777" w:rsidR="00A00D9B" w:rsidRDefault="00A00D9B" w:rsidP="007A7892">
                      <w:pPr>
                        <w:spacing w:line="200" w:lineRule="exact"/>
                      </w:pPr>
                    </w:p>
                    <w:p w14:paraId="146DB3C1" w14:textId="77777777" w:rsidR="00A00D9B" w:rsidRDefault="00A00D9B" w:rsidP="007A7892">
                      <w:pPr>
                        <w:spacing w:line="200" w:lineRule="exact"/>
                      </w:pPr>
                    </w:p>
                    <w:p w14:paraId="4F95B26D" w14:textId="77777777" w:rsidR="00A00D9B" w:rsidRDefault="00A00D9B" w:rsidP="007A7892">
                      <w:pPr>
                        <w:spacing w:line="200" w:lineRule="exact"/>
                      </w:pPr>
                    </w:p>
                    <w:p w14:paraId="3CEAEC18" w14:textId="77777777" w:rsidR="00A00D9B" w:rsidRDefault="00A00D9B" w:rsidP="007A7892">
                      <w:pPr>
                        <w:spacing w:line="200" w:lineRule="exact"/>
                      </w:pPr>
                    </w:p>
                    <w:p w14:paraId="1B702F29" w14:textId="77777777" w:rsidR="00A00D9B" w:rsidRDefault="00A00D9B" w:rsidP="007A7892">
                      <w:pPr>
                        <w:spacing w:line="200" w:lineRule="exact"/>
                      </w:pPr>
                    </w:p>
                    <w:p w14:paraId="39CDF496" w14:textId="77777777" w:rsidR="00A00D9B" w:rsidRDefault="00A00D9B" w:rsidP="007A7892">
                      <w:pPr>
                        <w:spacing w:line="200" w:lineRule="exact"/>
                      </w:pPr>
                    </w:p>
                    <w:p w14:paraId="2D2CFD47" w14:textId="77777777" w:rsidR="00A00D9B" w:rsidRDefault="00A00D9B" w:rsidP="007A7892">
                      <w:pPr>
                        <w:spacing w:line="200" w:lineRule="exact"/>
                      </w:pPr>
                    </w:p>
                    <w:p w14:paraId="31FD5E04" w14:textId="77777777" w:rsidR="00A00D9B" w:rsidRDefault="00A00D9B" w:rsidP="007A7892">
                      <w:pPr>
                        <w:spacing w:line="200" w:lineRule="exact"/>
                      </w:pPr>
                    </w:p>
                    <w:p w14:paraId="600C9565" w14:textId="77777777" w:rsidR="00A00D9B" w:rsidRDefault="00A00D9B" w:rsidP="007A7892">
                      <w:pPr>
                        <w:ind w:left="1984"/>
                        <w:rPr>
                          <w:sz w:val="24"/>
                          <w:szCs w:val="24"/>
                        </w:rPr>
                      </w:pPr>
                      <w:r>
                        <w:rPr>
                          <w:color w:val="363435"/>
                          <w:sz w:val="24"/>
                          <w:szCs w:val="24"/>
                        </w:rPr>
                        <w:t>6</w:t>
                      </w:r>
                    </w:p>
                  </w:txbxContent>
                </v:textbox>
                <w10:wrap anchorx="page" anchory="page"/>
              </v:shape>
            </w:pict>
          </mc:Fallback>
        </mc:AlternateContent>
      </w:r>
      <w:r w:rsidRPr="00B910AE">
        <w:rPr>
          <w:color w:val="262626" w:themeColor="text1" w:themeTint="D9"/>
          <w:spacing w:val="-2"/>
          <w:sz w:val="24"/>
          <w:szCs w:val="24"/>
          <w:lang w:val="sr-Latn-RS"/>
        </w:rPr>
        <w:t xml:space="preserve">način manipulišu (…) već postojeće kognitivne predrasude i heuristiku </w:t>
      </w:r>
      <w:r w:rsidR="00F62426">
        <w:rPr>
          <w:color w:val="262626" w:themeColor="text1" w:themeTint="D9"/>
          <w:spacing w:val="-2"/>
          <w:sz w:val="24"/>
          <w:szCs w:val="24"/>
          <w:lang w:val="sr-Latn-RS"/>
        </w:rPr>
        <w:t>čitalaca</w:t>
      </w:r>
      <w:r w:rsidRPr="00B910AE">
        <w:rPr>
          <w:color w:val="262626" w:themeColor="text1" w:themeTint="D9"/>
          <w:spacing w:val="-2"/>
          <w:sz w:val="24"/>
          <w:szCs w:val="24"/>
          <w:lang w:val="sr-Latn-RS"/>
        </w:rPr>
        <w:t>”. Kombinovanjem obmanjujućih tvrdnji sa kognitivnom manipulacijom može se zamagliti granica između lažnih vesti, senzacionalnih vesti i nekih oblika reklamiranja.</w:t>
      </w:r>
    </w:p>
    <w:p w14:paraId="46ECB18A" w14:textId="77777777" w:rsidR="007A7892" w:rsidRPr="00B910AE" w:rsidRDefault="007A7892" w:rsidP="007A7892">
      <w:pPr>
        <w:spacing w:before="12" w:line="250" w:lineRule="auto"/>
        <w:ind w:left="304" w:right="-41"/>
        <w:jc w:val="both"/>
        <w:rPr>
          <w:color w:val="262626" w:themeColor="text1" w:themeTint="D9"/>
          <w:sz w:val="24"/>
          <w:szCs w:val="24"/>
          <w:lang w:val="sr-Latn-RS"/>
        </w:rPr>
      </w:pPr>
      <w:r w:rsidRPr="00B910AE">
        <w:rPr>
          <w:color w:val="262626" w:themeColor="text1" w:themeTint="D9"/>
          <w:spacing w:val="-2"/>
          <w:sz w:val="24"/>
          <w:szCs w:val="24"/>
          <w:lang w:val="sr-Latn-RS"/>
        </w:rPr>
        <w:t>Saopštenje Evropske komisije o borbi protiv dezinformacija na mreži (2018b) definiše dezinformacije kao „proverljivo lažne ili obmanjujuće informacije koje se kreiraju, prezentuju i šire radi ekonomske dobiti ili da se namerno obmane javnost, i u svakom slučaju da izazove štetu javnosti“. Pojašnjava da ova definicija isključuje greške u izveštavanju, satiru i parodiju, ili partijske vesti i komentare, kao i nezakonit sadržaj. Ona pravi razliku između proverljivo lažnih vesti i obmanjujućih informacija.</w:t>
      </w:r>
    </w:p>
    <w:p w14:paraId="0163C5B1" w14:textId="77777777" w:rsidR="007A7892" w:rsidRPr="00B910AE" w:rsidRDefault="007A7892" w:rsidP="007A7892">
      <w:pPr>
        <w:spacing w:before="8" w:line="280" w:lineRule="exact"/>
        <w:rPr>
          <w:color w:val="262626" w:themeColor="text1" w:themeTint="D9"/>
          <w:sz w:val="28"/>
          <w:szCs w:val="28"/>
          <w:lang w:val="sr-Latn-RS"/>
        </w:rPr>
      </w:pPr>
    </w:p>
    <w:p w14:paraId="6BA3C082" w14:textId="77777777" w:rsidR="007A7892" w:rsidRPr="00B910AE" w:rsidRDefault="007A7892" w:rsidP="007A7892">
      <w:pPr>
        <w:ind w:left="2192" w:right="1888"/>
        <w:jc w:val="center"/>
        <w:rPr>
          <w:color w:val="262626" w:themeColor="text1" w:themeTint="D9"/>
          <w:sz w:val="24"/>
          <w:szCs w:val="24"/>
          <w:lang w:val="sr-Latn-RS"/>
        </w:rPr>
      </w:pPr>
      <w:r w:rsidRPr="00B910AE">
        <w:rPr>
          <w:color w:val="262626" w:themeColor="text1" w:themeTint="D9"/>
          <w:w w:val="80"/>
          <w:sz w:val="24"/>
          <w:szCs w:val="24"/>
          <w:lang w:val="sr-Latn-RS"/>
        </w:rPr>
        <w:t>*</w:t>
      </w:r>
      <w:r w:rsidRPr="00B910AE">
        <w:rPr>
          <w:color w:val="262626" w:themeColor="text1" w:themeTint="D9"/>
          <w:spacing w:val="6"/>
          <w:w w:val="80"/>
          <w:sz w:val="24"/>
          <w:szCs w:val="24"/>
          <w:lang w:val="sr-Latn-RS"/>
        </w:rPr>
        <w:t xml:space="preserve"> </w:t>
      </w:r>
      <w:r w:rsidRPr="00B910AE">
        <w:rPr>
          <w:color w:val="262626" w:themeColor="text1" w:themeTint="D9"/>
          <w:w w:val="80"/>
          <w:sz w:val="24"/>
          <w:szCs w:val="24"/>
          <w:lang w:val="sr-Latn-RS"/>
        </w:rPr>
        <w:t>*</w:t>
      </w:r>
      <w:r w:rsidRPr="00B910AE">
        <w:rPr>
          <w:color w:val="262626" w:themeColor="text1" w:themeTint="D9"/>
          <w:spacing w:val="6"/>
          <w:w w:val="80"/>
          <w:sz w:val="24"/>
          <w:szCs w:val="24"/>
          <w:lang w:val="sr-Latn-RS"/>
        </w:rPr>
        <w:t xml:space="preserve"> </w:t>
      </w:r>
      <w:r w:rsidRPr="00B910AE">
        <w:rPr>
          <w:color w:val="262626" w:themeColor="text1" w:themeTint="D9"/>
          <w:w w:val="80"/>
          <w:sz w:val="24"/>
          <w:szCs w:val="24"/>
          <w:lang w:val="sr-Latn-RS"/>
        </w:rPr>
        <w:t>*</w:t>
      </w:r>
    </w:p>
    <w:p w14:paraId="041D37B0" w14:textId="77777777" w:rsidR="007A7892" w:rsidRPr="00B910AE" w:rsidRDefault="007A7892" w:rsidP="007A7892">
      <w:pPr>
        <w:spacing w:before="20" w:line="280" w:lineRule="exact"/>
        <w:jc w:val="both"/>
        <w:rPr>
          <w:color w:val="262626" w:themeColor="text1" w:themeTint="D9"/>
          <w:sz w:val="24"/>
          <w:lang w:val="sr-Latn-RS"/>
        </w:rPr>
      </w:pPr>
      <w:r w:rsidRPr="00B910AE">
        <w:rPr>
          <w:color w:val="262626" w:themeColor="text1" w:themeTint="D9"/>
          <w:lang w:val="sr-Latn-RS"/>
        </w:rPr>
        <w:br w:type="column"/>
      </w:r>
      <w:r w:rsidRPr="00B910AE">
        <w:rPr>
          <w:color w:val="262626" w:themeColor="text1" w:themeTint="D9"/>
          <w:sz w:val="24"/>
          <w:lang w:val="sr-Latn-RS"/>
        </w:rPr>
        <w:t>Veliki deo diskursa o „lažn</w:t>
      </w:r>
      <w:r w:rsidR="004364E9" w:rsidRPr="00B910AE">
        <w:rPr>
          <w:color w:val="262626" w:themeColor="text1" w:themeTint="D9"/>
          <w:sz w:val="24"/>
          <w:lang w:val="sr-Latn-RS"/>
        </w:rPr>
        <w:t xml:space="preserve">im vestima“ spaja dva pojma: netačne </w:t>
      </w:r>
      <w:r w:rsidRPr="00B910AE">
        <w:rPr>
          <w:color w:val="262626" w:themeColor="text1" w:themeTint="D9"/>
          <w:sz w:val="24"/>
          <w:lang w:val="sr-Latn-RS"/>
        </w:rPr>
        <w:t>informacije i dezinformacije. Međutim, može biti o</w:t>
      </w:r>
      <w:r w:rsidR="004364E9" w:rsidRPr="00B910AE">
        <w:rPr>
          <w:color w:val="262626" w:themeColor="text1" w:themeTint="D9"/>
          <w:sz w:val="24"/>
          <w:lang w:val="sr-Latn-RS"/>
        </w:rPr>
        <w:t xml:space="preserve">d pomoći ako se predloži da netačne </w:t>
      </w:r>
      <w:r w:rsidRPr="00B910AE">
        <w:rPr>
          <w:color w:val="262626" w:themeColor="text1" w:themeTint="D9"/>
          <w:sz w:val="24"/>
          <w:lang w:val="sr-Latn-RS"/>
        </w:rPr>
        <w:t>informacije predstavljaju lažne informacije, ali osoba koja ih širi veruje da su istinite. Dezinformacija je informacija koja je lažna, a osoba koja ih širi zna da je lažna. To je promišljena, namerna laž i ukazuje na to da zlonamerni akteri aktivno dezinformišu ljude.</w:t>
      </w:r>
    </w:p>
    <w:p w14:paraId="6FEE0EB6" w14:textId="77777777" w:rsidR="007A7892" w:rsidRPr="00B910AE" w:rsidRDefault="007A7892" w:rsidP="007A7892">
      <w:pPr>
        <w:spacing w:before="20" w:line="280" w:lineRule="exact"/>
        <w:jc w:val="both"/>
        <w:rPr>
          <w:color w:val="262626" w:themeColor="text1" w:themeTint="D9"/>
          <w:sz w:val="24"/>
          <w:lang w:val="sr-Latn-RS"/>
        </w:rPr>
      </w:pPr>
      <w:r w:rsidRPr="00B910AE">
        <w:rPr>
          <w:color w:val="262626" w:themeColor="text1" w:themeTint="D9"/>
          <w:sz w:val="24"/>
          <w:lang w:val="sr-Latn-RS"/>
        </w:rPr>
        <w:t xml:space="preserve">Treća kategorija bi se mogla nazvati </w:t>
      </w:r>
      <w:r w:rsidR="00B0205C" w:rsidRPr="00B910AE">
        <w:rPr>
          <w:color w:val="262626" w:themeColor="text1" w:themeTint="D9"/>
          <w:sz w:val="24"/>
          <w:lang w:val="sr-Latn-RS"/>
        </w:rPr>
        <w:t>zlonamernim</w:t>
      </w:r>
      <w:r w:rsidRPr="00B910AE">
        <w:rPr>
          <w:color w:val="262626" w:themeColor="text1" w:themeTint="D9"/>
          <w:sz w:val="24"/>
          <w:lang w:val="sr-Latn-RS"/>
        </w:rPr>
        <w:t xml:space="preserve"> informacijama; informacije, koje su zasnovane na stvarnosti, ali se koriste za nanošenje štete osobi, organizaciji ili državi. Primer je izveštaj koji otkriva seksualnu orijentaciju osobe bez opravdanja javnog interesa. Važno je razlikovati poruke koje su istinite od onih koje su lažne, ali takođe i one koje su istinite (i one poruke sa malo istine), ali koje kreiraju, proizvode ili </w:t>
      </w:r>
      <w:r w:rsidR="00F62426">
        <w:rPr>
          <w:color w:val="262626" w:themeColor="text1" w:themeTint="D9"/>
          <w:sz w:val="24"/>
          <w:lang w:val="sr-Latn-RS"/>
        </w:rPr>
        <w:t>plasiraju</w:t>
      </w:r>
      <w:r w:rsidRPr="00B910AE">
        <w:rPr>
          <w:color w:val="262626" w:themeColor="text1" w:themeTint="D9"/>
          <w:sz w:val="24"/>
          <w:lang w:val="sr-Latn-RS"/>
        </w:rPr>
        <w:t xml:space="preserve"> „agenti“ koji nameravaju da nanesu štetu, a ne da služe javnom interesu.</w:t>
      </w:r>
    </w:p>
    <w:p w14:paraId="1AB749AA" w14:textId="77777777" w:rsidR="00B0205C" w:rsidRPr="00B910AE" w:rsidRDefault="00B0205C" w:rsidP="007A7892">
      <w:pPr>
        <w:spacing w:before="20" w:line="280" w:lineRule="exact"/>
        <w:jc w:val="both"/>
        <w:rPr>
          <w:color w:val="262626" w:themeColor="text1" w:themeTint="D9"/>
          <w:sz w:val="32"/>
          <w:szCs w:val="24"/>
          <w:lang w:val="sr-Latn-RS"/>
        </w:rPr>
        <w:sectPr w:rsidR="00B0205C" w:rsidRPr="00B910AE">
          <w:type w:val="continuous"/>
          <w:pgSz w:w="11920" w:h="14760"/>
          <w:pgMar w:top="1380" w:right="1020" w:bottom="280" w:left="1680" w:header="720" w:footer="720" w:gutter="0"/>
          <w:cols w:num="2" w:space="720" w:equalWidth="0">
            <w:col w:w="4557" w:space="282"/>
            <w:col w:w="4381"/>
          </w:cols>
        </w:sectPr>
      </w:pPr>
    </w:p>
    <w:p w14:paraId="0491C7D1" w14:textId="77777777" w:rsidR="007A7892" w:rsidRPr="00B910AE" w:rsidRDefault="007A7892" w:rsidP="006779C9">
      <w:pPr>
        <w:spacing w:line="250" w:lineRule="auto"/>
        <w:ind w:right="72"/>
        <w:jc w:val="both"/>
        <w:rPr>
          <w:color w:val="363435"/>
          <w:spacing w:val="-3"/>
          <w:sz w:val="24"/>
          <w:szCs w:val="24"/>
          <w:lang w:val="sr-Latn-RS"/>
        </w:rPr>
      </w:pPr>
      <w:r w:rsidRPr="00B910AE">
        <w:rPr>
          <w:color w:val="363435"/>
          <w:spacing w:val="-3"/>
          <w:sz w:val="24"/>
          <w:szCs w:val="24"/>
          <w:lang w:val="sr-Latn-RS"/>
        </w:rPr>
        <w:lastRenderedPageBreak/>
        <w:t>Takv</w:t>
      </w:r>
      <w:r w:rsidR="00B0205C" w:rsidRPr="00B910AE">
        <w:rPr>
          <w:color w:val="363435"/>
          <w:spacing w:val="-3"/>
          <w:sz w:val="24"/>
          <w:szCs w:val="24"/>
          <w:lang w:val="sr-Latn-RS"/>
        </w:rPr>
        <w:t>e</w:t>
      </w:r>
      <w:r w:rsidRPr="00B910AE">
        <w:rPr>
          <w:color w:val="363435"/>
          <w:spacing w:val="-3"/>
          <w:sz w:val="24"/>
          <w:szCs w:val="24"/>
          <w:lang w:val="sr-Latn-RS"/>
        </w:rPr>
        <w:t xml:space="preserve"> </w:t>
      </w:r>
      <w:r w:rsidR="00B0205C" w:rsidRPr="00B910AE">
        <w:rPr>
          <w:color w:val="363435"/>
          <w:spacing w:val="-3"/>
          <w:sz w:val="24"/>
          <w:szCs w:val="24"/>
          <w:lang w:val="sr-Latn-RS"/>
        </w:rPr>
        <w:t>zlonamerne</w:t>
      </w:r>
      <w:r w:rsidRPr="00B910AE">
        <w:rPr>
          <w:color w:val="363435"/>
          <w:spacing w:val="-3"/>
          <w:sz w:val="24"/>
          <w:szCs w:val="24"/>
          <w:lang w:val="sr-Latn-RS"/>
        </w:rPr>
        <w:t xml:space="preserve"> </w:t>
      </w:r>
      <w:r w:rsidR="00B0205C" w:rsidRPr="00B910AE">
        <w:rPr>
          <w:color w:val="363435"/>
          <w:spacing w:val="-3"/>
          <w:sz w:val="24"/>
          <w:szCs w:val="24"/>
          <w:lang w:val="sr-Latn-RS"/>
        </w:rPr>
        <w:t>informacije</w:t>
      </w:r>
      <w:r w:rsidRPr="00B910AE">
        <w:rPr>
          <w:color w:val="363435"/>
          <w:spacing w:val="-3"/>
          <w:sz w:val="24"/>
          <w:szCs w:val="24"/>
          <w:lang w:val="sr-Latn-RS"/>
        </w:rPr>
        <w:t xml:space="preserve"> – poput istinitih informacija koje narušavaju privatnost osobe bez opravdanja javnog interesa – protive se standardima i etici novinarstva.</w:t>
      </w:r>
    </w:p>
    <w:p w14:paraId="67AB5439" w14:textId="77777777" w:rsidR="007A7892" w:rsidRPr="00B910AE" w:rsidRDefault="007A7892" w:rsidP="006779C9">
      <w:pPr>
        <w:spacing w:line="250" w:lineRule="auto"/>
        <w:ind w:right="72"/>
        <w:jc w:val="both"/>
        <w:rPr>
          <w:color w:val="363435"/>
          <w:spacing w:val="-3"/>
          <w:sz w:val="24"/>
          <w:szCs w:val="24"/>
          <w:lang w:val="sr-Latn-RS"/>
        </w:rPr>
      </w:pPr>
    </w:p>
    <w:p w14:paraId="32CAEA7F" w14:textId="6B8E0F41" w:rsidR="00754B5A" w:rsidRPr="00B910AE" w:rsidRDefault="007A7892" w:rsidP="006779C9">
      <w:pPr>
        <w:spacing w:line="250" w:lineRule="auto"/>
        <w:ind w:right="72"/>
        <w:jc w:val="both"/>
        <w:rPr>
          <w:color w:val="363435"/>
          <w:spacing w:val="-3"/>
          <w:sz w:val="24"/>
          <w:szCs w:val="24"/>
          <w:lang w:val="sr-Latn-RS"/>
        </w:rPr>
      </w:pPr>
      <w:r w:rsidRPr="00B910AE">
        <w:rPr>
          <w:color w:val="363435"/>
          <w:spacing w:val="-3"/>
          <w:sz w:val="24"/>
          <w:szCs w:val="24"/>
          <w:lang w:val="sr-Latn-RS"/>
        </w:rPr>
        <w:t>Bez obzira na gore navedene razlike, posledice na informaciono okruženje i društvo mogu biti slične (npr. narušavanje integriteta demokratskog procesa,</w:t>
      </w:r>
      <w:r w:rsidR="00042171">
        <w:rPr>
          <w:noProof/>
          <w:lang w:val="sr-Latn-RS"/>
        </w:rPr>
        <mc:AlternateContent>
          <mc:Choice Requires="wpg">
            <w:drawing>
              <wp:anchor distT="0" distB="0" distL="114300" distR="114300" simplePos="0" relativeHeight="251648512" behindDoc="1" locked="0" layoutInCell="1" allowOverlap="1" wp14:anchorId="2185AD5A" wp14:editId="41DD8D99">
                <wp:simplePos x="0" y="0"/>
                <wp:positionH relativeFrom="page">
                  <wp:posOffset>388620</wp:posOffset>
                </wp:positionH>
                <wp:positionV relativeFrom="page">
                  <wp:posOffset>3185795</wp:posOffset>
                </wp:positionV>
                <wp:extent cx="6001385" cy="5127625"/>
                <wp:effectExtent l="0" t="4445" r="1270" b="1905"/>
                <wp:wrapNone/>
                <wp:docPr id="35"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1385" cy="5127625"/>
                          <a:chOff x="612" y="5017"/>
                          <a:chExt cx="9451" cy="8075"/>
                        </a:xfrm>
                      </wpg:grpSpPr>
                      <pic:pic xmlns:pic="http://schemas.openxmlformats.org/drawingml/2006/picture">
                        <pic:nvPicPr>
                          <pic:cNvPr id="36" name="Picture 3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276" y="7370"/>
                            <a:ext cx="8787" cy="572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7" name="Picture 3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612" y="5017"/>
                            <a:ext cx="4915" cy="365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8FABA3A" id="Group 36" o:spid="_x0000_s1026" style="position:absolute;margin-left:30.6pt;margin-top:250.85pt;width:472.55pt;height:403.75pt;z-index:-251667968;mso-position-horizontal-relative:page;mso-position-vertical-relative:page" coordorigin="612,5017" coordsize="9451,8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">
                <v:shape id="Picture 38" o:spid="_x0000_s1027" type="#_x0000_t75" style="position:absolute;left:1276;top:7370;width:8787;height:5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">
                  <v:imagedata r:id="rId20" o:title=""/>
                </v:shape>
                <v:shape id="Picture 37" o:spid="_x0000_s1028" type="#_x0000_t75" style="position:absolute;left:612;top:5017;width:4915;height:36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">
                  <v:imagedata r:id="rId21" o:title=""/>
                </v:shape>
                <w10:wrap anchorx="page" anchory="page"/>
              </v:group>
            </w:pict>
          </mc:Fallback>
        </mc:AlternateContent>
      </w:r>
      <w:r w:rsidRPr="00B910AE">
        <w:rPr>
          <w:color w:val="363435"/>
          <w:spacing w:val="-3"/>
          <w:sz w:val="24"/>
          <w:szCs w:val="24"/>
          <w:lang w:val="sr-Latn-RS"/>
        </w:rPr>
        <w:t xml:space="preserve"> smanjenje stope vakcinacije). </w:t>
      </w:r>
    </w:p>
    <w:p w14:paraId="2D92D12C" w14:textId="77777777" w:rsidR="00754B5A" w:rsidRPr="00B910AE" w:rsidRDefault="00754B5A">
      <w:pPr>
        <w:spacing w:before="8" w:line="280" w:lineRule="exact"/>
        <w:rPr>
          <w:sz w:val="28"/>
          <w:szCs w:val="28"/>
          <w:lang w:val="sr-Latn-RS"/>
        </w:rPr>
      </w:pPr>
    </w:p>
    <w:p w14:paraId="746F3FF3" w14:textId="77777777" w:rsidR="00754B5A" w:rsidRPr="00B910AE" w:rsidRDefault="00BD765D" w:rsidP="00B910AE">
      <w:pPr>
        <w:spacing w:before="60" w:line="250" w:lineRule="auto"/>
        <w:ind w:right="35"/>
        <w:jc w:val="both"/>
        <w:rPr>
          <w:color w:val="262626" w:themeColor="text1" w:themeTint="D9"/>
          <w:sz w:val="24"/>
          <w:lang w:val="sr-Latn-RS"/>
        </w:rPr>
      </w:pPr>
      <w:r w:rsidRPr="00B910AE">
        <w:rPr>
          <w:sz w:val="24"/>
          <w:lang w:val="sr-Latn-RS"/>
        </w:rPr>
        <w:br w:type="column"/>
      </w:r>
      <w:r w:rsidR="007A7892" w:rsidRPr="00B910AE">
        <w:rPr>
          <w:color w:val="262626" w:themeColor="text1" w:themeTint="D9"/>
          <w:sz w:val="24"/>
          <w:lang w:val="sr-Latn-RS"/>
        </w:rPr>
        <w:t xml:space="preserve">Pored toga, određeni slučajevi mogu </w:t>
      </w:r>
      <w:r w:rsidR="00B60013" w:rsidRPr="00B910AE">
        <w:rPr>
          <w:color w:val="262626" w:themeColor="text1" w:themeTint="D9"/>
          <w:sz w:val="24"/>
          <w:lang w:val="sr-Latn-RS"/>
        </w:rPr>
        <w:t>ispoljiti</w:t>
      </w:r>
      <w:r w:rsidR="00B0205C" w:rsidRPr="00B910AE">
        <w:rPr>
          <w:color w:val="262626" w:themeColor="text1" w:themeTint="D9"/>
          <w:sz w:val="24"/>
          <w:lang w:val="sr-Latn-RS"/>
        </w:rPr>
        <w:t xml:space="preserve"> kombinaciju</w:t>
      </w:r>
      <w:r w:rsidR="007A7892" w:rsidRPr="00B910AE">
        <w:rPr>
          <w:color w:val="262626" w:themeColor="text1" w:themeTint="D9"/>
          <w:sz w:val="24"/>
          <w:lang w:val="sr-Latn-RS"/>
        </w:rPr>
        <w:t xml:space="preserve"> ove tri konceptualizacije, a postoje dokazi da su pojedinačni primeri jednog često praćeni drugim (npr. na različitim platformama ili u nizu) kao deo šire informacione strategije određenih aktera. Ipak, korisno je imati na umu razlike jer se uzroci, tehnike i </w:t>
      </w:r>
      <w:r w:rsidR="00B60013" w:rsidRPr="00B910AE">
        <w:rPr>
          <w:color w:val="262626" w:themeColor="text1" w:themeTint="D9"/>
          <w:sz w:val="24"/>
          <w:lang w:val="sr-Latn-RS"/>
        </w:rPr>
        <w:t>pravna sredstva</w:t>
      </w:r>
      <w:r w:rsidR="007A7892" w:rsidRPr="00B910AE">
        <w:rPr>
          <w:color w:val="262626" w:themeColor="text1" w:themeTint="D9"/>
          <w:sz w:val="24"/>
          <w:lang w:val="sr-Latn-RS"/>
        </w:rPr>
        <w:t xml:space="preserve"> mogu u skladu sa tim razlikovati.</w:t>
      </w:r>
    </w:p>
    <w:p w14:paraId="6AF54B9B" w14:textId="77777777" w:rsidR="00B0205C" w:rsidRDefault="00B0205C">
      <w:pPr>
        <w:spacing w:before="60" w:line="250" w:lineRule="auto"/>
        <w:ind w:right="262"/>
        <w:jc w:val="both"/>
        <w:rPr>
          <w:color w:val="262626" w:themeColor="text1" w:themeTint="D9"/>
          <w:sz w:val="24"/>
          <w:lang w:val="sr-Latn-RS"/>
        </w:rPr>
      </w:pPr>
    </w:p>
    <w:p w14:paraId="5F625CBD" w14:textId="77777777" w:rsidR="00A120DF" w:rsidRDefault="00A120DF">
      <w:pPr>
        <w:spacing w:before="60" w:line="250" w:lineRule="auto"/>
        <w:ind w:right="262"/>
        <w:jc w:val="both"/>
        <w:rPr>
          <w:color w:val="262626" w:themeColor="text1" w:themeTint="D9"/>
          <w:sz w:val="24"/>
          <w:lang w:val="sr-Latn-RS"/>
        </w:rPr>
      </w:pPr>
      <w:r>
        <w:rPr>
          <w:color w:val="262626" w:themeColor="text1" w:themeTint="D9"/>
          <w:sz w:val="24"/>
          <w:lang w:val="sr-Latn-RS"/>
        </w:rPr>
        <w:t>Crni krug: NETAČNO</w:t>
      </w:r>
    </w:p>
    <w:p w14:paraId="5B8C99FF" w14:textId="77777777" w:rsidR="00A120DF" w:rsidRDefault="00A120DF" w:rsidP="00A120DF">
      <w:pPr>
        <w:spacing w:before="60" w:line="250" w:lineRule="auto"/>
        <w:ind w:right="-107"/>
        <w:jc w:val="both"/>
        <w:rPr>
          <w:color w:val="262626" w:themeColor="text1" w:themeTint="D9"/>
          <w:sz w:val="24"/>
          <w:lang w:val="sr-Latn-RS"/>
        </w:rPr>
      </w:pPr>
      <w:r w:rsidRPr="00A120DF">
        <w:rPr>
          <w:color w:val="262626" w:themeColor="text1" w:themeTint="D9"/>
          <w:sz w:val="24"/>
          <w:u w:val="single"/>
          <w:lang w:val="sr-Latn-RS"/>
        </w:rPr>
        <w:t>Netačne informacije</w:t>
      </w:r>
      <w:r>
        <w:rPr>
          <w:color w:val="262626" w:themeColor="text1" w:themeTint="D9"/>
          <w:sz w:val="24"/>
          <w:lang w:val="sr-Latn-RS"/>
        </w:rPr>
        <w:tab/>
      </w:r>
      <w:r>
        <w:rPr>
          <w:color w:val="262626" w:themeColor="text1" w:themeTint="D9"/>
          <w:sz w:val="24"/>
          <w:lang w:val="sr-Latn-RS"/>
        </w:rPr>
        <w:tab/>
      </w:r>
      <w:r w:rsidRPr="00A120DF">
        <w:rPr>
          <w:color w:val="262626" w:themeColor="text1" w:themeTint="D9"/>
          <w:sz w:val="24"/>
          <w:u w:val="single"/>
          <w:lang w:val="sr-Latn-RS"/>
        </w:rPr>
        <w:t>Dezinformacije</w:t>
      </w:r>
    </w:p>
    <w:p w14:paraId="3BFCB596"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Netačno povezivanje           Netačan kontekst</w:t>
      </w:r>
    </w:p>
    <w:p w14:paraId="68CF0F2F"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Obmanjujući sadržaj         Prevarantski sadržaj</w:t>
      </w:r>
    </w:p>
    <w:p w14:paraId="6A867A27"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 xml:space="preserve">                                         Manipulisani sadržaj</w:t>
      </w:r>
    </w:p>
    <w:p w14:paraId="44092294"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 xml:space="preserve">                                          Izmišljeni sadržaj</w:t>
      </w:r>
    </w:p>
    <w:p w14:paraId="2D805DA3"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p>
    <w:p w14:paraId="3094EFD6"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Plavi krug: NAMERA NANOŠENJA ŠTETE</w:t>
      </w:r>
    </w:p>
    <w:p w14:paraId="5CC1B25E" w14:textId="77777777" w:rsidR="00A120DF" w:rsidRPr="00A120DF" w:rsidRDefault="00A120DF" w:rsidP="00A120DF">
      <w:pPr>
        <w:tabs>
          <w:tab w:val="left" w:pos="3828"/>
          <w:tab w:val="left" w:pos="4253"/>
        </w:tabs>
        <w:spacing w:before="60" w:line="250" w:lineRule="auto"/>
        <w:ind w:right="35"/>
        <w:jc w:val="both"/>
        <w:rPr>
          <w:color w:val="262626" w:themeColor="text1" w:themeTint="D9"/>
          <w:sz w:val="24"/>
          <w:u w:val="single"/>
          <w:lang w:val="sr-Latn-RS"/>
        </w:rPr>
      </w:pPr>
      <w:r w:rsidRPr="00A120DF">
        <w:rPr>
          <w:color w:val="262626" w:themeColor="text1" w:themeTint="D9"/>
          <w:sz w:val="24"/>
          <w:u w:val="single"/>
          <w:lang w:val="sr-Latn-RS"/>
        </w:rPr>
        <w:t>Zlonamerne informacije</w:t>
      </w:r>
    </w:p>
    <w:p w14:paraId="0DE4A0E2" w14:textId="77777777" w:rsidR="00A120DF" w:rsidRDefault="00A120DF"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(poneke)  objave, (poneko) uznemiravanje, (poneki) govor mržnje</w:t>
      </w:r>
    </w:p>
    <w:p w14:paraId="16FCC4B0"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7A124B75"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2AE5B833"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49D83732"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06CA5BA0"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1C29B02A"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06580717"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7A14A9EF"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05C838F4"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6D3D9752"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6EE304D8"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163DCD94"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5C046B06"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308AB13A"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p>
    <w:p w14:paraId="53BDD510" w14:textId="77777777" w:rsidR="006B243D" w:rsidRDefault="006B243D" w:rsidP="00A120DF">
      <w:pPr>
        <w:tabs>
          <w:tab w:val="left" w:pos="3828"/>
          <w:tab w:val="left" w:pos="4253"/>
        </w:tabs>
        <w:spacing w:before="60" w:line="250" w:lineRule="auto"/>
        <w:ind w:right="35"/>
        <w:jc w:val="both"/>
        <w:rPr>
          <w:color w:val="262626" w:themeColor="text1" w:themeTint="D9"/>
          <w:sz w:val="24"/>
          <w:lang w:val="sr-Latn-RS"/>
        </w:rPr>
      </w:pPr>
      <w:r>
        <w:rPr>
          <w:color w:val="262626" w:themeColor="text1" w:themeTint="D9"/>
          <w:sz w:val="24"/>
          <w:lang w:val="sr-Latn-RS"/>
        </w:rPr>
        <w:t>Informacijski poremećaj</w:t>
      </w:r>
    </w:p>
    <w:p w14:paraId="34A39C3B" w14:textId="77777777" w:rsidR="00A120DF" w:rsidRPr="00B910AE" w:rsidRDefault="00A120DF" w:rsidP="00A120DF">
      <w:pPr>
        <w:tabs>
          <w:tab w:val="left" w:pos="3828"/>
          <w:tab w:val="left" w:pos="4253"/>
        </w:tabs>
        <w:spacing w:before="60" w:line="250" w:lineRule="auto"/>
        <w:ind w:right="35"/>
        <w:jc w:val="both"/>
        <w:rPr>
          <w:color w:val="262626" w:themeColor="text1" w:themeTint="D9"/>
          <w:sz w:val="24"/>
          <w:lang w:val="sr-Latn-RS"/>
        </w:rPr>
        <w:sectPr w:rsidR="00A120DF" w:rsidRPr="00B910AE" w:rsidSect="007A7892">
          <w:footerReference w:type="default" r:id="rId22"/>
          <w:pgSz w:w="11920" w:h="14760"/>
          <w:pgMar w:top="740" w:right="1147" w:bottom="280" w:left="1020" w:header="0" w:footer="822" w:gutter="0"/>
          <w:pgNumType w:start="7"/>
          <w:cols w:num="2" w:space="720" w:equalWidth="0">
            <w:col w:w="4366" w:space="283"/>
            <w:col w:w="4571"/>
          </w:cols>
        </w:sectPr>
      </w:pPr>
    </w:p>
    <w:p w14:paraId="03AD5FF9" w14:textId="70685BED" w:rsidR="00754B5A" w:rsidRPr="00B910AE" w:rsidRDefault="00042171">
      <w:pPr>
        <w:spacing w:before="1"/>
        <w:ind w:left="567"/>
        <w:rPr>
          <w:sz w:val="48"/>
          <w:szCs w:val="48"/>
          <w:lang w:val="sr-Latn-RS"/>
        </w:rPr>
      </w:pPr>
      <w:r>
        <w:rPr>
          <w:noProof/>
          <w:lang w:val="sr-Latn-RS"/>
        </w:rPr>
        <w:lastRenderedPageBreak/>
        <mc:AlternateContent>
          <mc:Choice Requires="wpg">
            <w:drawing>
              <wp:anchor distT="0" distB="0" distL="114300" distR="114300" simplePos="0" relativeHeight="251650560" behindDoc="1" locked="0" layoutInCell="1" allowOverlap="1" wp14:anchorId="20581DEE" wp14:editId="3BD18858">
                <wp:simplePos x="0" y="0"/>
                <wp:positionH relativeFrom="page">
                  <wp:posOffset>0</wp:posOffset>
                </wp:positionH>
                <wp:positionV relativeFrom="page">
                  <wp:posOffset>0</wp:posOffset>
                </wp:positionV>
                <wp:extent cx="7560310" cy="4569460"/>
                <wp:effectExtent l="0" t="9525" r="12065" b="2540"/>
                <wp:wrapNone/>
                <wp:docPr id="29"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4569460"/>
                          <a:chOff x="0" y="0"/>
                          <a:chExt cx="11906" cy="7196"/>
                        </a:xfrm>
                      </wpg:grpSpPr>
                      <wpg:grpSp>
                        <wpg:cNvPr id="30" name="Group 31"/>
                        <wpg:cNvGrpSpPr>
                          <a:grpSpLocks/>
                        </wpg:cNvGrpSpPr>
                        <wpg:grpSpPr bwMode="auto">
                          <a:xfrm>
                            <a:off x="10" y="0"/>
                            <a:ext cx="11886" cy="6198"/>
                            <a:chOff x="10" y="0"/>
                            <a:chExt cx="11886" cy="6198"/>
                          </a:xfrm>
                        </wpg:grpSpPr>
                        <wps:wsp>
                          <wps:cNvPr id="31" name="Freeform 35"/>
                          <wps:cNvSpPr>
                            <a:spLocks/>
                          </wps:cNvSpPr>
                          <wps:spPr bwMode="auto">
                            <a:xfrm>
                              <a:off x="10" y="0"/>
                              <a:ext cx="11886" cy="6198"/>
                            </a:xfrm>
                            <a:custGeom>
                              <a:avLst/>
                              <a:gdLst>
                                <a:gd name="T0" fmla="+- 0 10 10"/>
                                <a:gd name="T1" fmla="*/ T0 w 11886"/>
                                <a:gd name="T2" fmla="*/ 6198 h 6198"/>
                                <a:gd name="T3" fmla="+- 0 11896 10"/>
                                <a:gd name="T4" fmla="*/ T3 w 11886"/>
                                <a:gd name="T5" fmla="*/ 6198 h 6198"/>
                                <a:gd name="T6" fmla="+- 0 11896 10"/>
                                <a:gd name="T7" fmla="*/ T6 w 11886"/>
                                <a:gd name="T8" fmla="*/ 0 h 6198"/>
                                <a:gd name="T9" fmla="+- 0 10 10"/>
                                <a:gd name="T10" fmla="*/ T9 w 11886"/>
                                <a:gd name="T11" fmla="*/ 0 h 6198"/>
                                <a:gd name="T12" fmla="+- 0 10 10"/>
                                <a:gd name="T13" fmla="*/ T12 w 11886"/>
                                <a:gd name="T14" fmla="*/ 6198 h 6198"/>
                              </a:gdLst>
                              <a:ahLst/>
                              <a:cxnLst>
                                <a:cxn ang="0">
                                  <a:pos x="T1" y="T2"/>
                                </a:cxn>
                                <a:cxn ang="0">
                                  <a:pos x="T4" y="T5"/>
                                </a:cxn>
                                <a:cxn ang="0">
                                  <a:pos x="T7" y="T8"/>
                                </a:cxn>
                                <a:cxn ang="0">
                                  <a:pos x="T10" y="T11"/>
                                </a:cxn>
                                <a:cxn ang="0">
                                  <a:pos x="T13" y="T14"/>
                                </a:cxn>
                              </a:cxnLst>
                              <a:rect l="0" t="0" r="r" b="b"/>
                              <a:pathLst>
                                <a:path w="11886" h="6198">
                                  <a:moveTo>
                                    <a:pt x="0" y="6198"/>
                                  </a:moveTo>
                                  <a:lnTo>
                                    <a:pt x="11886" y="6198"/>
                                  </a:lnTo>
                                  <a:lnTo>
                                    <a:pt x="11886" y="0"/>
                                  </a:lnTo>
                                  <a:lnTo>
                                    <a:pt x="0" y="0"/>
                                  </a:lnTo>
                                  <a:lnTo>
                                    <a:pt x="0" y="6198"/>
                                  </a:lnTo>
                                  <a:close/>
                                </a:path>
                              </a:pathLst>
                            </a:custGeom>
                            <a:solidFill>
                              <a:srgbClr val="7392C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32" name="Group 32"/>
                          <wpg:cNvGrpSpPr>
                            <a:grpSpLocks/>
                          </wpg:cNvGrpSpPr>
                          <wpg:grpSpPr bwMode="auto">
                            <a:xfrm>
                              <a:off x="10" y="-727"/>
                              <a:ext cx="11886" cy="6925"/>
                              <a:chOff x="10" y="-727"/>
                              <a:chExt cx="11886" cy="6925"/>
                            </a:xfrm>
                          </wpg:grpSpPr>
                          <wps:wsp>
                            <wps:cNvPr id="33" name="Freeform 34"/>
                            <wps:cNvSpPr>
                              <a:spLocks/>
                            </wps:cNvSpPr>
                            <wps:spPr bwMode="auto">
                              <a:xfrm>
                                <a:off x="10" y="-727"/>
                                <a:ext cx="11886" cy="6925"/>
                              </a:xfrm>
                              <a:custGeom>
                                <a:avLst/>
                                <a:gdLst>
                                  <a:gd name="T0" fmla="+- 0 10 10"/>
                                  <a:gd name="T1" fmla="*/ T0 w 11886"/>
                                  <a:gd name="T2" fmla="+- 0 0 -727"/>
                                  <a:gd name="T3" fmla="*/ 0 h 6925"/>
                                  <a:gd name="T4" fmla="+- 0 10 10"/>
                                  <a:gd name="T5" fmla="*/ T4 w 11886"/>
                                  <a:gd name="T6" fmla="+- 0 6198 -727"/>
                                  <a:gd name="T7" fmla="*/ 6198 h 6925"/>
                                  <a:gd name="T8" fmla="+- 0 11896 10"/>
                                  <a:gd name="T9" fmla="*/ T8 w 11886"/>
                                  <a:gd name="T10" fmla="+- 0 6198 -727"/>
                                  <a:gd name="T11" fmla="*/ 6198 h 6925"/>
                                  <a:gd name="T12" fmla="+- 0 11896 10"/>
                                  <a:gd name="T13" fmla="*/ T12 w 11886"/>
                                  <a:gd name="T14" fmla="+- 0 0 -727"/>
                                  <a:gd name="T15" fmla="*/ 0 h 6925"/>
                                </a:gdLst>
                                <a:ahLst/>
                                <a:cxnLst>
                                  <a:cxn ang="0">
                                    <a:pos x="T1" y="T3"/>
                                  </a:cxn>
                                  <a:cxn ang="0">
                                    <a:pos x="T5" y="T7"/>
                                  </a:cxn>
                                  <a:cxn ang="0">
                                    <a:pos x="T9" y="T11"/>
                                  </a:cxn>
                                  <a:cxn ang="0">
                                    <a:pos x="T13" y="T15"/>
                                  </a:cxn>
                                </a:cxnLst>
                                <a:rect l="0" t="0" r="r" b="b"/>
                                <a:pathLst>
                                  <a:path w="11886" h="6925">
                                    <a:moveTo>
                                      <a:pt x="0" y="727"/>
                                    </a:moveTo>
                                    <a:lnTo>
                                      <a:pt x="0" y="6925"/>
                                    </a:lnTo>
                                    <a:lnTo>
                                      <a:pt x="11886" y="6925"/>
                                    </a:lnTo>
                                    <a:lnTo>
                                      <a:pt x="11886" y="727"/>
                                    </a:lnTo>
                                  </a:path>
                                </a:pathLst>
                              </a:custGeom>
                              <a:noFill/>
                              <a:ln w="12700">
                                <a:solidFill>
                                  <a:srgbClr val="E2E55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4" name="Picture 3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7841" y="3543"/>
                                <a:ext cx="4085" cy="3653"/>
                              </a:xfrm>
                              <a:prstGeom prst="rect">
                                <a:avLst/>
                              </a:prstGeom>
                              <a:noFill/>
                              <a:extLst>
                                <a:ext uri="{909E8E84-426E-40DD-AFC4-6F175D3DCCD1}">
                                  <a14:hiddenFill xmlns:a14="http://schemas.microsoft.com/office/drawing/2010/main">
                                    <a:solidFill>
                                      <a:srgbClr val="FFFFFF"/>
                                    </a:solidFill>
                                  </a14:hiddenFill>
                                </a:ext>
                              </a:extLst>
                            </pic:spPr>
                          </pic:pic>
                        </wpg:grpSp>
                      </wpg:grpSp>
                    </wpg:wgp>
                  </a:graphicData>
                </a:graphic>
                <wp14:sizeRelH relativeFrom="page">
                  <wp14:pctWidth>0</wp14:pctWidth>
                </wp14:sizeRelH>
                <wp14:sizeRelV relativeFrom="page">
                  <wp14:pctHeight>0</wp14:pctHeight>
                </wp14:sizeRelV>
              </wp:anchor>
            </w:drawing>
          </mc:Choice>
          <mc:Fallback>
            <w:pict>
              <v:group w14:anchorId="356A1571" id="Group 30" o:spid="_x0000_s1026" style="position:absolute;margin-left:0;margin-top:0;width:595.3pt;height:359.8pt;z-index:-251665920;mso-position-horizontal-relative:page;mso-position-vertical-relative:page" coordsize="11906,71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">
                <v:group id="Group 31" o:spid="_x0000_s1027" style="position:absolute;left:10;width:11886;height:6198" coordorigin="10" coordsize="11886,6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35" o:spid="_x0000_s1028" style="position:absolute;left:10;width:11886;height:6198;visibility:visible;mso-wrap-style:square;v-text-anchor:top" coordsize="11886,6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" path="m,6198r11886,l11886,,,,,6198xe" fillcolor="#7392ca" stroked="f">
                    <v:path arrowok="t" o:connecttype="custom" o:connectlocs="0,6198;11886,6198;11886,0;0,0;0,6198" o:connectangles="0,0,0,0,0"/>
                  </v:shape>
                  <v:group id="Group 32" o:spid="_x0000_s1029" style="position:absolute;left:10;top:-727;width:11886;height:6925" coordorigin="10,-727" coordsize="11886,6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Freeform 34" o:spid="_x0000_s1030" style="position:absolute;left:10;top:-727;width:11886;height:6925;visibility:visible;mso-wrap-style:square;v-text-anchor:top" coordsize="11886,6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" path="m,727l,6925r11886,l11886,727e" filled="f" strokecolor="#e2e557" strokeweight="1pt">
                      <v:path arrowok="t" o:connecttype="custom" o:connectlocs="0,0;0,6198;11886,6198;11886,0" o:connectangles="0,0,0,0"/>
                    </v:shape>
                    <v:shape id="Picture 33" o:spid="_x0000_s1031" type="#_x0000_t75" style="position:absolute;left:7841;top:3543;width:4085;height:36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">
                      <v:imagedata r:id="rId24" o:title=""/>
                    </v:shape>
                  </v:group>
                </v:group>
                <w10:wrap anchorx="page" anchory="page"/>
              </v:group>
            </w:pict>
          </mc:Fallback>
        </mc:AlternateContent>
      </w:r>
      <w:r>
        <w:rPr>
          <w:noProof/>
          <w:lang w:val="sr-Latn-RS"/>
        </w:rPr>
        <mc:AlternateContent>
          <mc:Choice Requires="wps">
            <w:drawing>
              <wp:anchor distT="0" distB="0" distL="114300" distR="114300" simplePos="0" relativeHeight="251649536" behindDoc="1" locked="0" layoutInCell="1" allowOverlap="1" wp14:anchorId="6F80EAD5" wp14:editId="343C26C3">
                <wp:simplePos x="0" y="0"/>
                <wp:positionH relativeFrom="page">
                  <wp:posOffset>4789805</wp:posOffset>
                </wp:positionH>
                <wp:positionV relativeFrom="page">
                  <wp:posOffset>2102485</wp:posOffset>
                </wp:positionV>
                <wp:extent cx="2770505" cy="2466975"/>
                <wp:effectExtent l="0" t="0" r="2540" b="2540"/>
                <wp:wrapNone/>
                <wp:docPr id="2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0505" cy="2466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8CC571" w14:textId="77777777" w:rsidR="00A00D9B" w:rsidRDefault="00A00D9B">
                            <w:pPr>
                              <w:spacing w:line="440" w:lineRule="exact"/>
                              <w:rPr>
                                <w:sz w:val="48"/>
                                <w:szCs w:val="48"/>
                              </w:rPr>
                            </w:pPr>
                            <w:r>
                              <w:rPr>
                                <w:i/>
                                <w:color w:val="363435"/>
                                <w:spacing w:val="-3"/>
                                <w:position w:val="1"/>
                                <w:sz w:val="48"/>
                                <w:szCs w:val="48"/>
                              </w:rPr>
                              <w:t>m</w:t>
                            </w:r>
                            <w:r>
                              <w:rPr>
                                <w:i/>
                                <w:color w:val="363435"/>
                                <w:spacing w:val="-5"/>
                                <w:position w:val="1"/>
                                <w:sz w:val="48"/>
                                <w:szCs w:val="48"/>
                              </w:rPr>
                              <w:t>a</w:t>
                            </w:r>
                            <w:r>
                              <w:rPr>
                                <w:i/>
                                <w:color w:val="363435"/>
                                <w:spacing w:val="-3"/>
                                <w:position w:val="1"/>
                                <w:sz w:val="48"/>
                                <w:szCs w:val="48"/>
                              </w:rPr>
                              <w:t>k</w:t>
                            </w:r>
                            <w:r>
                              <w:rPr>
                                <w:i/>
                                <w:color w:val="363435"/>
                                <w:position w:val="1"/>
                                <w:sz w:val="48"/>
                                <w:szCs w:val="48"/>
                              </w:rPr>
                              <w:t>e</w:t>
                            </w:r>
                            <w:r>
                              <w:rPr>
                                <w:i/>
                                <w:color w:val="363435"/>
                                <w:spacing w:val="8"/>
                                <w:position w:val="1"/>
                                <w:sz w:val="48"/>
                                <w:szCs w:val="48"/>
                              </w:rPr>
                              <w:t xml:space="preserve"> </w:t>
                            </w:r>
                            <w:r>
                              <w:rPr>
                                <w:i/>
                                <w:color w:val="363435"/>
                                <w:spacing w:val="-2"/>
                                <w:position w:val="1"/>
                                <w:sz w:val="48"/>
                                <w:szCs w:val="48"/>
                              </w:rPr>
                              <w:t>d</w:t>
                            </w:r>
                            <w:r>
                              <w:rPr>
                                <w:i/>
                                <w:color w:val="363435"/>
                                <w:spacing w:val="-3"/>
                                <w:position w:val="1"/>
                                <w:sz w:val="48"/>
                                <w:szCs w:val="48"/>
                              </w:rPr>
                              <w:t>e</w:t>
                            </w:r>
                            <w:r>
                              <w:rPr>
                                <w:i/>
                                <w:color w:val="363435"/>
                                <w:position w:val="1"/>
                                <w:sz w:val="48"/>
                                <w:szCs w:val="48"/>
                              </w:rPr>
                              <w:t>c</w:t>
                            </w:r>
                            <w:r>
                              <w:rPr>
                                <w:i/>
                                <w:color w:val="363435"/>
                                <w:spacing w:val="2"/>
                                <w:position w:val="1"/>
                                <w:sz w:val="48"/>
                                <w:szCs w:val="48"/>
                              </w:rPr>
                              <w:t>i</w:t>
                            </w:r>
                            <w:r>
                              <w:rPr>
                                <w:i/>
                                <w:color w:val="363435"/>
                                <w:spacing w:val="-5"/>
                                <w:position w:val="1"/>
                                <w:sz w:val="48"/>
                                <w:szCs w:val="48"/>
                              </w:rPr>
                              <w:t>s</w:t>
                            </w:r>
                            <w:r>
                              <w:rPr>
                                <w:i/>
                                <w:color w:val="363435"/>
                                <w:spacing w:val="-2"/>
                                <w:position w:val="1"/>
                                <w:sz w:val="48"/>
                                <w:szCs w:val="48"/>
                              </w:rPr>
                              <w:t>i</w:t>
                            </w:r>
                            <w:r>
                              <w:rPr>
                                <w:i/>
                                <w:color w:val="363435"/>
                                <w:spacing w:val="-5"/>
                                <w:position w:val="1"/>
                                <w:sz w:val="48"/>
                                <w:szCs w:val="48"/>
                              </w:rPr>
                              <w:t>o</w:t>
                            </w:r>
                            <w:r>
                              <w:rPr>
                                <w:i/>
                                <w:color w:val="363435"/>
                                <w:position w:val="1"/>
                                <w:sz w:val="48"/>
                                <w:szCs w:val="48"/>
                              </w:rPr>
                              <w:t>ns</w:t>
                            </w:r>
                          </w:p>
                          <w:p w14:paraId="3F7F8786" w14:textId="77777777" w:rsidR="00A00D9B" w:rsidRDefault="00A00D9B">
                            <w:pPr>
                              <w:spacing w:line="200" w:lineRule="exact"/>
                            </w:pPr>
                          </w:p>
                          <w:p w14:paraId="1A7EE2BE" w14:textId="77777777" w:rsidR="00A00D9B" w:rsidRDefault="00A00D9B">
                            <w:pPr>
                              <w:spacing w:line="200" w:lineRule="exact"/>
                            </w:pPr>
                          </w:p>
                          <w:p w14:paraId="10CD5C4E" w14:textId="77777777" w:rsidR="00A00D9B" w:rsidRDefault="00A00D9B">
                            <w:pPr>
                              <w:spacing w:line="200" w:lineRule="exact"/>
                            </w:pPr>
                          </w:p>
                          <w:p w14:paraId="315AE88A" w14:textId="77777777" w:rsidR="00A00D9B" w:rsidRDefault="00A00D9B">
                            <w:pPr>
                              <w:spacing w:before="7" w:line="220" w:lineRule="exact"/>
                              <w:rPr>
                                <w:sz w:val="22"/>
                                <w:szCs w:val="22"/>
                              </w:rPr>
                            </w:pPr>
                          </w:p>
                          <w:p w14:paraId="0797C590" w14:textId="77777777" w:rsidR="00A00D9B" w:rsidRDefault="00A00D9B">
                            <w:pPr>
                              <w:ind w:left="204"/>
                              <w:rPr>
                                <w:sz w:val="48"/>
                                <w:szCs w:val="48"/>
                              </w:rPr>
                            </w:pPr>
                            <w:r>
                              <w:rPr>
                                <w:i/>
                                <w:color w:val="363435"/>
                                <w:spacing w:val="-5"/>
                                <w:sz w:val="48"/>
                                <w:szCs w:val="48"/>
                              </w:rPr>
                              <w:t>s</w:t>
                            </w:r>
                            <w:r>
                              <w:rPr>
                                <w:i/>
                                <w:color w:val="363435"/>
                                <w:spacing w:val="-2"/>
                                <w:sz w:val="48"/>
                                <w:szCs w:val="48"/>
                              </w:rPr>
                              <w:t>i</w:t>
                            </w:r>
                            <w:r>
                              <w:rPr>
                                <w:i/>
                                <w:color w:val="363435"/>
                                <w:spacing w:val="-5"/>
                                <w:sz w:val="48"/>
                                <w:szCs w:val="48"/>
                              </w:rPr>
                              <w:t>o</w:t>
                            </w:r>
                            <w:r>
                              <w:rPr>
                                <w:i/>
                                <w:color w:val="363435"/>
                                <w:sz w:val="48"/>
                                <w:szCs w:val="48"/>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80EAD5" id="Text Box 29" o:spid="_x0000_s1027" type="#_x0000_t202" style="position:absolute;left:0;text-align:left;margin-left:377.15pt;margin-top:165.55pt;width:218.15pt;height:194.25pt;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" filled="f" stroked="f">
                <v:textbox inset="0,0,0,0">
                  <w:txbxContent>
                    <w:p w14:paraId="7C8CC571" w14:textId="77777777" w:rsidR="00A00D9B" w:rsidRDefault="00A00D9B">
                      <w:pPr>
                        <w:spacing w:line="440" w:lineRule="exact"/>
                        <w:rPr>
                          <w:sz w:val="48"/>
                          <w:szCs w:val="48"/>
                        </w:rPr>
                      </w:pPr>
                      <w:r>
                        <w:rPr>
                          <w:i/>
                          <w:color w:val="363435"/>
                          <w:spacing w:val="-3"/>
                          <w:position w:val="1"/>
                          <w:sz w:val="48"/>
                          <w:szCs w:val="48"/>
                        </w:rPr>
                        <w:t>m</w:t>
                      </w:r>
                      <w:r>
                        <w:rPr>
                          <w:i/>
                          <w:color w:val="363435"/>
                          <w:spacing w:val="-5"/>
                          <w:position w:val="1"/>
                          <w:sz w:val="48"/>
                          <w:szCs w:val="48"/>
                        </w:rPr>
                        <w:t>a</w:t>
                      </w:r>
                      <w:r>
                        <w:rPr>
                          <w:i/>
                          <w:color w:val="363435"/>
                          <w:spacing w:val="-3"/>
                          <w:position w:val="1"/>
                          <w:sz w:val="48"/>
                          <w:szCs w:val="48"/>
                        </w:rPr>
                        <w:t>k</w:t>
                      </w:r>
                      <w:r>
                        <w:rPr>
                          <w:i/>
                          <w:color w:val="363435"/>
                          <w:position w:val="1"/>
                          <w:sz w:val="48"/>
                          <w:szCs w:val="48"/>
                        </w:rPr>
                        <w:t>e</w:t>
                      </w:r>
                      <w:r>
                        <w:rPr>
                          <w:i/>
                          <w:color w:val="363435"/>
                          <w:spacing w:val="8"/>
                          <w:position w:val="1"/>
                          <w:sz w:val="48"/>
                          <w:szCs w:val="48"/>
                        </w:rPr>
                        <w:t xml:space="preserve"> </w:t>
                      </w:r>
                      <w:r>
                        <w:rPr>
                          <w:i/>
                          <w:color w:val="363435"/>
                          <w:spacing w:val="-2"/>
                          <w:position w:val="1"/>
                          <w:sz w:val="48"/>
                          <w:szCs w:val="48"/>
                        </w:rPr>
                        <w:t>d</w:t>
                      </w:r>
                      <w:r>
                        <w:rPr>
                          <w:i/>
                          <w:color w:val="363435"/>
                          <w:spacing w:val="-3"/>
                          <w:position w:val="1"/>
                          <w:sz w:val="48"/>
                          <w:szCs w:val="48"/>
                        </w:rPr>
                        <w:t>e</w:t>
                      </w:r>
                      <w:r>
                        <w:rPr>
                          <w:i/>
                          <w:color w:val="363435"/>
                          <w:position w:val="1"/>
                          <w:sz w:val="48"/>
                          <w:szCs w:val="48"/>
                        </w:rPr>
                        <w:t>c</w:t>
                      </w:r>
                      <w:r>
                        <w:rPr>
                          <w:i/>
                          <w:color w:val="363435"/>
                          <w:spacing w:val="2"/>
                          <w:position w:val="1"/>
                          <w:sz w:val="48"/>
                          <w:szCs w:val="48"/>
                        </w:rPr>
                        <w:t>i</w:t>
                      </w:r>
                      <w:r>
                        <w:rPr>
                          <w:i/>
                          <w:color w:val="363435"/>
                          <w:spacing w:val="-5"/>
                          <w:position w:val="1"/>
                          <w:sz w:val="48"/>
                          <w:szCs w:val="48"/>
                        </w:rPr>
                        <w:t>s</w:t>
                      </w:r>
                      <w:r>
                        <w:rPr>
                          <w:i/>
                          <w:color w:val="363435"/>
                          <w:spacing w:val="-2"/>
                          <w:position w:val="1"/>
                          <w:sz w:val="48"/>
                          <w:szCs w:val="48"/>
                        </w:rPr>
                        <w:t>i</w:t>
                      </w:r>
                      <w:r>
                        <w:rPr>
                          <w:i/>
                          <w:color w:val="363435"/>
                          <w:spacing w:val="-5"/>
                          <w:position w:val="1"/>
                          <w:sz w:val="48"/>
                          <w:szCs w:val="48"/>
                        </w:rPr>
                        <w:t>o</w:t>
                      </w:r>
                      <w:r>
                        <w:rPr>
                          <w:i/>
                          <w:color w:val="363435"/>
                          <w:position w:val="1"/>
                          <w:sz w:val="48"/>
                          <w:szCs w:val="48"/>
                        </w:rPr>
                        <w:t>ns</w:t>
                      </w:r>
                    </w:p>
                    <w:p w14:paraId="3F7F8786" w14:textId="77777777" w:rsidR="00A00D9B" w:rsidRDefault="00A00D9B">
                      <w:pPr>
                        <w:spacing w:line="200" w:lineRule="exact"/>
                      </w:pPr>
                    </w:p>
                    <w:p w14:paraId="1A7EE2BE" w14:textId="77777777" w:rsidR="00A00D9B" w:rsidRDefault="00A00D9B">
                      <w:pPr>
                        <w:spacing w:line="200" w:lineRule="exact"/>
                      </w:pPr>
                    </w:p>
                    <w:p w14:paraId="10CD5C4E" w14:textId="77777777" w:rsidR="00A00D9B" w:rsidRDefault="00A00D9B">
                      <w:pPr>
                        <w:spacing w:line="200" w:lineRule="exact"/>
                      </w:pPr>
                    </w:p>
                    <w:p w14:paraId="315AE88A" w14:textId="77777777" w:rsidR="00A00D9B" w:rsidRDefault="00A00D9B">
                      <w:pPr>
                        <w:spacing w:before="7" w:line="220" w:lineRule="exact"/>
                        <w:rPr>
                          <w:sz w:val="22"/>
                          <w:szCs w:val="22"/>
                        </w:rPr>
                      </w:pPr>
                    </w:p>
                    <w:p w14:paraId="0797C590" w14:textId="77777777" w:rsidR="00A00D9B" w:rsidRDefault="00A00D9B">
                      <w:pPr>
                        <w:ind w:left="204"/>
                        <w:rPr>
                          <w:sz w:val="48"/>
                          <w:szCs w:val="48"/>
                        </w:rPr>
                      </w:pPr>
                      <w:r>
                        <w:rPr>
                          <w:i/>
                          <w:color w:val="363435"/>
                          <w:spacing w:val="-5"/>
                          <w:sz w:val="48"/>
                          <w:szCs w:val="48"/>
                        </w:rPr>
                        <w:t>s</w:t>
                      </w:r>
                      <w:r>
                        <w:rPr>
                          <w:i/>
                          <w:color w:val="363435"/>
                          <w:spacing w:val="-2"/>
                          <w:sz w:val="48"/>
                          <w:szCs w:val="48"/>
                        </w:rPr>
                        <w:t>i</w:t>
                      </w:r>
                      <w:r>
                        <w:rPr>
                          <w:i/>
                          <w:color w:val="363435"/>
                          <w:spacing w:val="-5"/>
                          <w:sz w:val="48"/>
                          <w:szCs w:val="48"/>
                        </w:rPr>
                        <w:t>o</w:t>
                      </w:r>
                      <w:r>
                        <w:rPr>
                          <w:i/>
                          <w:color w:val="363435"/>
                          <w:sz w:val="48"/>
                          <w:szCs w:val="48"/>
                        </w:rPr>
                        <w:t>n.</w:t>
                      </w:r>
                    </w:p>
                  </w:txbxContent>
                </v:textbox>
                <w10:wrap anchorx="page" anchory="page"/>
              </v:shape>
            </w:pict>
          </mc:Fallback>
        </mc:AlternateContent>
      </w:r>
      <w:r w:rsidR="00B0205C" w:rsidRPr="00B910AE">
        <w:rPr>
          <w:i/>
          <w:color w:val="363435"/>
          <w:sz w:val="48"/>
          <w:szCs w:val="48"/>
          <w:lang w:val="sr-Latn-RS"/>
        </w:rPr>
        <w:t>Netačne informacije</w:t>
      </w:r>
      <w:r w:rsidR="00BD765D" w:rsidRPr="00B910AE">
        <w:rPr>
          <w:i/>
          <w:color w:val="363435"/>
          <w:sz w:val="48"/>
          <w:szCs w:val="48"/>
          <w:lang w:val="sr-Latn-RS"/>
        </w:rPr>
        <w:t xml:space="preserve"> </w:t>
      </w:r>
      <w:r w:rsidR="00B0205C" w:rsidRPr="00B910AE">
        <w:rPr>
          <w:i/>
          <w:color w:val="363435"/>
          <w:spacing w:val="-3"/>
          <w:sz w:val="48"/>
          <w:szCs w:val="48"/>
          <w:lang w:val="sr-Latn-RS"/>
        </w:rPr>
        <w:t>štete našem društvu jer</w:t>
      </w:r>
      <w:r w:rsidR="00BD765D" w:rsidRPr="00B910AE">
        <w:rPr>
          <w:i/>
          <w:color w:val="363435"/>
          <w:spacing w:val="10"/>
          <w:w w:val="93"/>
          <w:sz w:val="48"/>
          <w:szCs w:val="48"/>
          <w:lang w:val="sr-Latn-RS"/>
        </w:rPr>
        <w:t xml:space="preserve"> </w:t>
      </w:r>
      <w:r w:rsidR="00BD765D" w:rsidRPr="00B910AE">
        <w:rPr>
          <w:i/>
          <w:color w:val="363435"/>
          <w:sz w:val="48"/>
          <w:szCs w:val="48"/>
          <w:lang w:val="sr-Latn-RS"/>
        </w:rPr>
        <w:t>...</w:t>
      </w:r>
    </w:p>
    <w:p w14:paraId="2D479372" w14:textId="77777777" w:rsidR="00754B5A" w:rsidRPr="00B910AE" w:rsidRDefault="00754B5A">
      <w:pPr>
        <w:spacing w:before="7" w:line="120" w:lineRule="exact"/>
        <w:rPr>
          <w:sz w:val="13"/>
          <w:szCs w:val="13"/>
          <w:lang w:val="sr-Latn-RS"/>
        </w:rPr>
      </w:pPr>
    </w:p>
    <w:p w14:paraId="2DF05AE6" w14:textId="77777777" w:rsidR="00754B5A" w:rsidRPr="00B910AE" w:rsidRDefault="00BD765D">
      <w:pPr>
        <w:ind w:left="681"/>
        <w:rPr>
          <w:sz w:val="48"/>
          <w:szCs w:val="48"/>
          <w:lang w:val="sr-Latn-RS"/>
        </w:rPr>
      </w:pPr>
      <w:r w:rsidRPr="00B910AE">
        <w:rPr>
          <w:color w:val="363435"/>
          <w:sz w:val="48"/>
          <w:szCs w:val="48"/>
          <w:lang w:val="sr-Latn-RS"/>
        </w:rPr>
        <w:t xml:space="preserve">• </w:t>
      </w:r>
      <w:r w:rsidR="00B0205C" w:rsidRPr="00B910AE">
        <w:rPr>
          <w:i/>
          <w:color w:val="363435"/>
          <w:spacing w:val="-6"/>
          <w:sz w:val="48"/>
          <w:szCs w:val="48"/>
          <w:lang w:val="sr-Latn-RS"/>
        </w:rPr>
        <w:t>podrivaju poverenje u institucije i medije</w:t>
      </w:r>
      <w:r w:rsidRPr="00B910AE">
        <w:rPr>
          <w:i/>
          <w:color w:val="363435"/>
          <w:sz w:val="48"/>
          <w:szCs w:val="48"/>
          <w:lang w:val="sr-Latn-RS"/>
        </w:rPr>
        <w:t>,</w:t>
      </w:r>
    </w:p>
    <w:p w14:paraId="78DC0544" w14:textId="77777777" w:rsidR="00754B5A" w:rsidRPr="00B910AE" w:rsidRDefault="00754B5A">
      <w:pPr>
        <w:spacing w:before="11" w:line="240" w:lineRule="exact"/>
        <w:rPr>
          <w:sz w:val="24"/>
          <w:szCs w:val="24"/>
          <w:lang w:val="sr-Latn-RS"/>
        </w:rPr>
      </w:pPr>
    </w:p>
    <w:p w14:paraId="2BC2E822" w14:textId="77777777" w:rsidR="00754B5A" w:rsidRPr="00B910AE" w:rsidRDefault="00BD765D">
      <w:pPr>
        <w:ind w:left="681"/>
        <w:rPr>
          <w:sz w:val="48"/>
          <w:szCs w:val="48"/>
          <w:lang w:val="sr-Latn-RS"/>
        </w:rPr>
      </w:pPr>
      <w:r w:rsidRPr="00B910AE">
        <w:rPr>
          <w:color w:val="363435"/>
          <w:sz w:val="48"/>
          <w:szCs w:val="48"/>
          <w:lang w:val="sr-Latn-RS"/>
        </w:rPr>
        <w:t xml:space="preserve">• </w:t>
      </w:r>
      <w:r w:rsidR="00B0205C" w:rsidRPr="00B910AE">
        <w:rPr>
          <w:i/>
          <w:color w:val="363435"/>
          <w:w w:val="94"/>
          <w:sz w:val="48"/>
          <w:szCs w:val="48"/>
          <w:lang w:val="sr-Latn-RS"/>
        </w:rPr>
        <w:t>ugrožavaju slobodne izbore</w:t>
      </w:r>
      <w:r w:rsidRPr="00B910AE">
        <w:rPr>
          <w:i/>
          <w:color w:val="363435"/>
          <w:sz w:val="48"/>
          <w:szCs w:val="48"/>
          <w:lang w:val="sr-Latn-RS"/>
        </w:rPr>
        <w:t>,</w:t>
      </w:r>
    </w:p>
    <w:p w14:paraId="6F501F83" w14:textId="77777777" w:rsidR="00754B5A" w:rsidRPr="00B910AE" w:rsidRDefault="00754B5A">
      <w:pPr>
        <w:spacing w:before="11" w:line="240" w:lineRule="exact"/>
        <w:rPr>
          <w:sz w:val="24"/>
          <w:szCs w:val="24"/>
          <w:lang w:val="sr-Latn-RS"/>
        </w:rPr>
      </w:pPr>
    </w:p>
    <w:p w14:paraId="6FD5E983" w14:textId="77777777" w:rsidR="00754B5A" w:rsidRPr="00B910AE" w:rsidRDefault="00BD765D" w:rsidP="00B0205C">
      <w:pPr>
        <w:tabs>
          <w:tab w:val="left" w:pos="993"/>
          <w:tab w:val="left" w:pos="6521"/>
        </w:tabs>
        <w:spacing w:line="250" w:lineRule="auto"/>
        <w:ind w:left="1134" w:right="155" w:hanging="510"/>
        <w:rPr>
          <w:sz w:val="48"/>
          <w:szCs w:val="48"/>
          <w:lang w:val="sr-Latn-RS"/>
        </w:rPr>
      </w:pPr>
      <w:r w:rsidRPr="00B910AE">
        <w:rPr>
          <w:color w:val="363435"/>
          <w:sz w:val="48"/>
          <w:szCs w:val="48"/>
          <w:lang w:val="sr-Latn-RS"/>
        </w:rPr>
        <w:t>•</w:t>
      </w:r>
      <w:r w:rsidRPr="00B910AE">
        <w:rPr>
          <w:color w:val="363435"/>
          <w:spacing w:val="3"/>
          <w:sz w:val="48"/>
          <w:szCs w:val="48"/>
          <w:lang w:val="sr-Latn-RS"/>
        </w:rPr>
        <w:t xml:space="preserve"> </w:t>
      </w:r>
      <w:r w:rsidR="00B0205C" w:rsidRPr="00B910AE">
        <w:rPr>
          <w:i/>
          <w:color w:val="363435"/>
          <w:spacing w:val="-3"/>
          <w:sz w:val="48"/>
          <w:szCs w:val="48"/>
          <w:lang w:val="sr-Latn-RS"/>
        </w:rPr>
        <w:t>otežavaju građanima da donose odluke na osnovu tačnih informacija</w:t>
      </w:r>
      <w:r w:rsidRPr="00B910AE">
        <w:rPr>
          <w:i/>
          <w:color w:val="363435"/>
          <w:w w:val="94"/>
          <w:sz w:val="48"/>
          <w:szCs w:val="48"/>
          <w:lang w:val="sr-Latn-RS"/>
        </w:rPr>
        <w:t>,</w:t>
      </w:r>
    </w:p>
    <w:p w14:paraId="7C6C296B" w14:textId="77777777" w:rsidR="00754B5A" w:rsidRPr="00B910AE" w:rsidRDefault="00754B5A">
      <w:pPr>
        <w:spacing w:before="7" w:line="220" w:lineRule="exact"/>
        <w:rPr>
          <w:sz w:val="22"/>
          <w:szCs w:val="22"/>
          <w:lang w:val="sr-Latn-RS"/>
        </w:rPr>
      </w:pPr>
    </w:p>
    <w:p w14:paraId="5C7DDE30" w14:textId="77777777" w:rsidR="00754B5A" w:rsidRPr="009F7E03" w:rsidRDefault="00BD765D">
      <w:pPr>
        <w:ind w:left="681"/>
        <w:rPr>
          <w:sz w:val="48"/>
          <w:szCs w:val="48"/>
          <w:lang w:val="sr-Latn-RS"/>
        </w:rPr>
      </w:pPr>
      <w:r w:rsidRPr="009F7E03">
        <w:rPr>
          <w:color w:val="363435"/>
          <w:sz w:val="48"/>
          <w:szCs w:val="48"/>
          <w:lang w:val="sr-Latn-RS"/>
        </w:rPr>
        <w:t xml:space="preserve">• </w:t>
      </w:r>
      <w:r w:rsidR="00B0205C" w:rsidRPr="009F7E03">
        <w:rPr>
          <w:i/>
          <w:color w:val="363435"/>
          <w:w w:val="96"/>
          <w:sz w:val="48"/>
          <w:szCs w:val="48"/>
          <w:lang w:val="sr-Latn-RS"/>
        </w:rPr>
        <w:t>ometaju slobodu izražavanja</w:t>
      </w:r>
    </w:p>
    <w:p w14:paraId="63C1BC10" w14:textId="77777777" w:rsidR="00754B5A" w:rsidRPr="00B910AE" w:rsidRDefault="00754B5A">
      <w:pPr>
        <w:spacing w:before="9" w:line="140" w:lineRule="exact"/>
        <w:rPr>
          <w:sz w:val="15"/>
          <w:szCs w:val="15"/>
          <w:lang w:val="sr-Latn-RS"/>
        </w:rPr>
      </w:pPr>
    </w:p>
    <w:p w14:paraId="1A58AFD8" w14:textId="77777777" w:rsidR="00754B5A" w:rsidRPr="00B910AE" w:rsidRDefault="00754B5A">
      <w:pPr>
        <w:spacing w:line="200" w:lineRule="exact"/>
        <w:rPr>
          <w:lang w:val="sr-Latn-RS"/>
        </w:rPr>
      </w:pPr>
    </w:p>
    <w:p w14:paraId="575EB8E0" w14:textId="77777777" w:rsidR="00754B5A" w:rsidRPr="00B910AE" w:rsidRDefault="00754B5A">
      <w:pPr>
        <w:spacing w:line="200" w:lineRule="exact"/>
        <w:rPr>
          <w:lang w:val="sr-Latn-RS"/>
        </w:rPr>
      </w:pPr>
    </w:p>
    <w:p w14:paraId="67E7472F" w14:textId="77777777" w:rsidR="00754B5A" w:rsidRPr="00B910AE" w:rsidRDefault="00754B5A">
      <w:pPr>
        <w:spacing w:line="200" w:lineRule="exact"/>
        <w:rPr>
          <w:lang w:val="sr-Latn-RS"/>
        </w:rPr>
      </w:pPr>
    </w:p>
    <w:p w14:paraId="2EA2BFCD" w14:textId="77777777" w:rsidR="00754B5A" w:rsidRPr="00B910AE" w:rsidRDefault="00754B5A">
      <w:pPr>
        <w:spacing w:line="200" w:lineRule="exact"/>
        <w:rPr>
          <w:lang w:val="sr-Latn-RS"/>
        </w:rPr>
      </w:pPr>
    </w:p>
    <w:p w14:paraId="34A4DA43" w14:textId="77777777" w:rsidR="00754B5A" w:rsidRPr="00B910AE" w:rsidRDefault="00754B5A">
      <w:pPr>
        <w:spacing w:line="200" w:lineRule="exact"/>
        <w:rPr>
          <w:lang w:val="sr-Latn-RS"/>
        </w:rPr>
      </w:pPr>
    </w:p>
    <w:p w14:paraId="33561E6C" w14:textId="77777777" w:rsidR="00754B5A" w:rsidRPr="00B910AE" w:rsidRDefault="00754B5A">
      <w:pPr>
        <w:spacing w:line="200" w:lineRule="exact"/>
        <w:rPr>
          <w:lang w:val="sr-Latn-RS"/>
        </w:rPr>
      </w:pPr>
    </w:p>
    <w:p w14:paraId="09D9E629" w14:textId="77777777" w:rsidR="00754B5A" w:rsidRPr="00B910AE" w:rsidRDefault="00754B5A">
      <w:pPr>
        <w:spacing w:line="200" w:lineRule="exact"/>
        <w:rPr>
          <w:lang w:val="sr-Latn-RS"/>
        </w:rPr>
      </w:pPr>
    </w:p>
    <w:p w14:paraId="075F6CF8" w14:textId="77777777" w:rsidR="00754B5A" w:rsidRPr="00B910AE" w:rsidRDefault="00754B5A">
      <w:pPr>
        <w:spacing w:line="200" w:lineRule="exact"/>
        <w:rPr>
          <w:lang w:val="sr-Latn-RS"/>
        </w:rPr>
      </w:pPr>
    </w:p>
    <w:p w14:paraId="72E410CD" w14:textId="77777777" w:rsidR="00754B5A" w:rsidRPr="00B910AE" w:rsidRDefault="00F76DAF" w:rsidP="00F76DAF">
      <w:pPr>
        <w:spacing w:before="36" w:line="250" w:lineRule="auto"/>
        <w:ind w:left="114" w:right="-128"/>
        <w:rPr>
          <w:sz w:val="72"/>
          <w:szCs w:val="72"/>
          <w:lang w:val="sr-Latn-RS"/>
        </w:rPr>
      </w:pPr>
      <w:r w:rsidRPr="00B910AE">
        <w:rPr>
          <w:color w:val="363435"/>
          <w:spacing w:val="-19"/>
          <w:position w:val="1"/>
          <w:sz w:val="72"/>
          <w:szCs w:val="72"/>
          <w:lang w:val="sr-Latn-RS"/>
        </w:rPr>
        <w:t xml:space="preserve">Pitanje sunovrata lokalnih </w:t>
      </w:r>
      <w:r w:rsidR="00402D29">
        <w:rPr>
          <w:color w:val="363435"/>
          <w:spacing w:val="-19"/>
          <w:position w:val="1"/>
          <w:sz w:val="72"/>
          <w:szCs w:val="72"/>
          <w:lang w:val="sr-Latn-RS"/>
        </w:rPr>
        <w:t>medi</w:t>
      </w:r>
      <w:r w:rsidR="009F7E03">
        <w:rPr>
          <w:color w:val="363435"/>
          <w:spacing w:val="-19"/>
          <w:position w:val="1"/>
          <w:sz w:val="72"/>
          <w:szCs w:val="72"/>
          <w:lang w:val="sr-Latn-RS"/>
        </w:rPr>
        <w:t>j</w:t>
      </w:r>
      <w:r w:rsidR="00402D29">
        <w:rPr>
          <w:color w:val="363435"/>
          <w:spacing w:val="-19"/>
          <w:position w:val="1"/>
          <w:sz w:val="72"/>
          <w:szCs w:val="72"/>
          <w:lang w:val="sr-Latn-RS"/>
        </w:rPr>
        <w:t>a</w:t>
      </w:r>
      <w:r w:rsidR="00BD765D" w:rsidRPr="00B910AE">
        <w:rPr>
          <w:color w:val="363435"/>
          <w:sz w:val="72"/>
          <w:szCs w:val="72"/>
          <w:lang w:val="sr-Latn-RS"/>
        </w:rPr>
        <w:t>,</w:t>
      </w:r>
      <w:r w:rsidR="00BD765D" w:rsidRPr="00B910AE">
        <w:rPr>
          <w:color w:val="363435"/>
          <w:spacing w:val="-59"/>
          <w:sz w:val="72"/>
          <w:szCs w:val="72"/>
          <w:lang w:val="sr-Latn-RS"/>
        </w:rPr>
        <w:t xml:space="preserve"> </w:t>
      </w:r>
      <w:r w:rsidRPr="00B910AE">
        <w:rPr>
          <w:color w:val="363435"/>
          <w:spacing w:val="4"/>
          <w:sz w:val="72"/>
          <w:szCs w:val="72"/>
          <w:lang w:val="sr-Latn-RS"/>
        </w:rPr>
        <w:t>porasta platformi</w:t>
      </w:r>
      <w:r w:rsidRPr="00B910AE">
        <w:rPr>
          <w:color w:val="363435"/>
          <w:sz w:val="72"/>
          <w:szCs w:val="72"/>
          <w:lang w:val="sr-Latn-RS"/>
        </w:rPr>
        <w:t xml:space="preserve"> i širenja netačnih informacija i dezinformacija u onlajn okruženju</w:t>
      </w:r>
    </w:p>
    <w:p w14:paraId="326576D8" w14:textId="77777777" w:rsidR="00754B5A" w:rsidRPr="00B910AE" w:rsidRDefault="00754B5A">
      <w:pPr>
        <w:spacing w:before="8" w:line="280" w:lineRule="exact"/>
        <w:rPr>
          <w:sz w:val="28"/>
          <w:szCs w:val="28"/>
          <w:lang w:val="sr-Latn-RS"/>
        </w:rPr>
      </w:pPr>
    </w:p>
    <w:p w14:paraId="798D055F" w14:textId="77777777" w:rsidR="00754B5A" w:rsidRPr="00B910AE" w:rsidRDefault="00F76DAF" w:rsidP="00B910AE">
      <w:pPr>
        <w:ind w:left="426" w:right="3607"/>
        <w:jc w:val="both"/>
        <w:rPr>
          <w:sz w:val="48"/>
          <w:szCs w:val="48"/>
          <w:lang w:val="sr-Latn-RS"/>
        </w:rPr>
      </w:pPr>
      <w:r w:rsidRPr="00B910AE">
        <w:rPr>
          <w:color w:val="363435"/>
          <w:sz w:val="48"/>
          <w:szCs w:val="48"/>
          <w:lang w:val="sr-Latn-RS"/>
        </w:rPr>
        <w:t xml:space="preserve">Sunovrat lokalnih </w:t>
      </w:r>
      <w:r w:rsidR="00402D29">
        <w:rPr>
          <w:color w:val="363435"/>
          <w:sz w:val="48"/>
          <w:szCs w:val="48"/>
          <w:lang w:val="sr-Latn-RS"/>
        </w:rPr>
        <w:t>medija</w:t>
      </w:r>
    </w:p>
    <w:p w14:paraId="3214039A" w14:textId="77777777" w:rsidR="00754B5A" w:rsidRPr="00B910AE" w:rsidRDefault="00754B5A">
      <w:pPr>
        <w:spacing w:before="8" w:line="240" w:lineRule="exact"/>
        <w:rPr>
          <w:sz w:val="24"/>
          <w:szCs w:val="24"/>
          <w:lang w:val="sr-Latn-RS"/>
        </w:rPr>
      </w:pPr>
    </w:p>
    <w:p w14:paraId="44DAE89D" w14:textId="77777777" w:rsidR="00F76DAF" w:rsidRPr="00B910AE" w:rsidRDefault="00F76DAF" w:rsidP="00F76DAF">
      <w:pPr>
        <w:spacing w:line="250" w:lineRule="auto"/>
        <w:ind w:left="142" w:right="72"/>
        <w:jc w:val="both"/>
        <w:rPr>
          <w:color w:val="363435"/>
          <w:spacing w:val="-24"/>
          <w:sz w:val="24"/>
          <w:szCs w:val="24"/>
          <w:lang w:val="sr-Latn-RS"/>
        </w:rPr>
      </w:pPr>
      <w:r w:rsidRPr="00B910AE">
        <w:rPr>
          <w:color w:val="363435"/>
          <w:sz w:val="24"/>
          <w:szCs w:val="24"/>
          <w:lang w:val="sr-Latn-RS"/>
        </w:rPr>
        <w:t xml:space="preserve">Tehnološki i ekonomski napadi uništili su profitni poslovni model koji je održavao lokalno novinarstvo u Sjedinjenim Američkim Državama tokom dva veka. Iako je model zasnovan na oglašavanju u lokalnim </w:t>
      </w:r>
      <w:r w:rsidR="00402D29">
        <w:rPr>
          <w:color w:val="363435"/>
          <w:sz w:val="24"/>
          <w:szCs w:val="24"/>
          <w:lang w:val="sr-Latn-RS"/>
        </w:rPr>
        <w:t>medijima</w:t>
      </w:r>
      <w:r w:rsidRPr="00B910AE">
        <w:rPr>
          <w:color w:val="363435"/>
          <w:sz w:val="24"/>
          <w:szCs w:val="24"/>
          <w:lang w:val="sr-Latn-RS"/>
        </w:rPr>
        <w:t xml:space="preserve"> bio ugrožen već dugi niz godina, pandemija COVID-19 i recesija su stvorili ono što neki opisuju kao pretnju </w:t>
      </w:r>
      <w:r w:rsidR="009F7E03">
        <w:rPr>
          <w:color w:val="363435"/>
          <w:sz w:val="24"/>
          <w:szCs w:val="24"/>
          <w:lang w:val="sr-Latn-RS"/>
        </w:rPr>
        <w:t>do</w:t>
      </w:r>
      <w:r w:rsidRPr="00B910AE">
        <w:rPr>
          <w:color w:val="363435"/>
          <w:sz w:val="24"/>
          <w:szCs w:val="24"/>
          <w:lang w:val="sr-Latn-RS"/>
        </w:rPr>
        <w:t xml:space="preserve"> „nivoa izumiranja“ za lokalne </w:t>
      </w:r>
      <w:r w:rsidR="00402D29">
        <w:rPr>
          <w:color w:val="363435"/>
          <w:sz w:val="24"/>
          <w:szCs w:val="24"/>
          <w:lang w:val="sr-Latn-RS"/>
        </w:rPr>
        <w:t>medije</w:t>
      </w:r>
      <w:r w:rsidRPr="00B910AE">
        <w:rPr>
          <w:color w:val="363435"/>
          <w:sz w:val="24"/>
          <w:szCs w:val="24"/>
          <w:lang w:val="sr-Latn-RS"/>
        </w:rPr>
        <w:t xml:space="preserve"> i druge </w:t>
      </w:r>
      <w:r w:rsidR="00402D29">
        <w:rPr>
          <w:color w:val="363435"/>
          <w:sz w:val="24"/>
          <w:szCs w:val="24"/>
          <w:lang w:val="sr-Latn-RS"/>
        </w:rPr>
        <w:t>medijske</w:t>
      </w:r>
      <w:r w:rsidRPr="00B910AE">
        <w:rPr>
          <w:color w:val="363435"/>
          <w:sz w:val="24"/>
          <w:szCs w:val="24"/>
          <w:lang w:val="sr-Latn-RS"/>
        </w:rPr>
        <w:t xml:space="preserve"> kuće. Više od jedne četvrtine </w:t>
      </w:r>
      <w:r w:rsidR="00402D29">
        <w:rPr>
          <w:color w:val="363435"/>
          <w:sz w:val="24"/>
          <w:szCs w:val="24"/>
          <w:lang w:val="sr-Latn-RS"/>
        </w:rPr>
        <w:t>medija</w:t>
      </w:r>
      <w:r w:rsidRPr="00B910AE">
        <w:rPr>
          <w:color w:val="363435"/>
          <w:sz w:val="24"/>
          <w:szCs w:val="24"/>
          <w:lang w:val="sr-Latn-RS"/>
        </w:rPr>
        <w:t xml:space="preserve"> u zemlji je nestalo, ostavljajući stanovnike hiljada zajednica da žive u ogromnim </w:t>
      </w:r>
      <w:r w:rsidR="00402D29">
        <w:rPr>
          <w:color w:val="363435"/>
          <w:sz w:val="24"/>
          <w:szCs w:val="24"/>
          <w:lang w:val="sr-Latn-RS"/>
        </w:rPr>
        <w:t>medijskim</w:t>
      </w:r>
      <w:r w:rsidRPr="00B910AE">
        <w:rPr>
          <w:color w:val="363435"/>
          <w:sz w:val="24"/>
          <w:szCs w:val="24"/>
          <w:lang w:val="sr-Latn-RS"/>
        </w:rPr>
        <w:t xml:space="preserve"> pustinjama.</w:t>
      </w:r>
    </w:p>
    <w:p w14:paraId="1D1A9552" w14:textId="77777777" w:rsidR="00F76DAF" w:rsidRPr="00B910AE" w:rsidRDefault="00F76DAF" w:rsidP="00F76DAF">
      <w:pPr>
        <w:spacing w:line="250" w:lineRule="auto"/>
        <w:ind w:left="567" w:right="72"/>
        <w:jc w:val="both"/>
        <w:rPr>
          <w:sz w:val="24"/>
          <w:szCs w:val="24"/>
          <w:lang w:val="sr-Latn-RS"/>
        </w:rPr>
        <w:sectPr w:rsidR="00F76DAF" w:rsidRPr="00B910AE">
          <w:pgSz w:w="11920" w:h="14760"/>
          <w:pgMar w:top="920" w:right="1020" w:bottom="280" w:left="680" w:header="0" w:footer="822" w:gutter="0"/>
          <w:cols w:space="720"/>
        </w:sectPr>
      </w:pPr>
    </w:p>
    <w:p w14:paraId="1FDF2CCE" w14:textId="76F31608" w:rsidR="00754B5A" w:rsidRPr="00B910AE" w:rsidRDefault="00042171" w:rsidP="00F76DAF">
      <w:pPr>
        <w:spacing w:before="11"/>
        <w:ind w:left="114" w:right="25"/>
        <w:jc w:val="both"/>
        <w:rPr>
          <w:sz w:val="48"/>
          <w:szCs w:val="48"/>
          <w:lang w:val="sr-Latn-RS"/>
        </w:rPr>
      </w:pPr>
      <w:r>
        <w:rPr>
          <w:noProof/>
          <w:lang w:val="sr-Latn-RS"/>
        </w:rPr>
        <w:lastRenderedPageBreak/>
        <w:drawing>
          <wp:anchor distT="0" distB="0" distL="114300" distR="114300" simplePos="0" relativeHeight="251651584" behindDoc="1" locked="0" layoutInCell="1" allowOverlap="1" wp14:anchorId="3FBDD022" wp14:editId="0FBA3E42">
            <wp:simplePos x="0" y="0"/>
            <wp:positionH relativeFrom="page">
              <wp:posOffset>-14605</wp:posOffset>
            </wp:positionH>
            <wp:positionV relativeFrom="page">
              <wp:posOffset>2249805</wp:posOffset>
            </wp:positionV>
            <wp:extent cx="554990" cy="231965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54990" cy="2319655"/>
                    </a:xfrm>
                    <a:prstGeom prst="rect">
                      <a:avLst/>
                    </a:prstGeom>
                    <a:noFill/>
                  </pic:spPr>
                </pic:pic>
              </a:graphicData>
            </a:graphic>
            <wp14:sizeRelH relativeFrom="page">
              <wp14:pctWidth>0</wp14:pctWidth>
            </wp14:sizeRelH>
            <wp14:sizeRelV relativeFrom="page">
              <wp14:pctHeight>0</wp14:pctHeight>
            </wp14:sizeRelV>
          </wp:anchor>
        </w:drawing>
      </w:r>
      <w:r w:rsidR="00F76DAF" w:rsidRPr="00B910AE">
        <w:rPr>
          <w:color w:val="363435"/>
          <w:spacing w:val="2"/>
          <w:sz w:val="48"/>
          <w:szCs w:val="48"/>
          <w:lang w:val="sr-Latn-RS"/>
        </w:rPr>
        <w:t>Porast platformi i ubrzan rast netačnih informacija i dezinformacija</w:t>
      </w:r>
    </w:p>
    <w:p w14:paraId="4FC68F49" w14:textId="77777777" w:rsidR="00754B5A" w:rsidRPr="00B910AE" w:rsidRDefault="00754B5A">
      <w:pPr>
        <w:spacing w:before="8" w:line="240" w:lineRule="exact"/>
        <w:rPr>
          <w:sz w:val="24"/>
          <w:szCs w:val="24"/>
          <w:lang w:val="sr-Latn-RS"/>
        </w:rPr>
      </w:pPr>
    </w:p>
    <w:p w14:paraId="0F73C30E" w14:textId="77777777" w:rsidR="00F76DAF" w:rsidRPr="00B910AE" w:rsidRDefault="00F76DAF" w:rsidP="00E3009B">
      <w:pPr>
        <w:spacing w:line="250" w:lineRule="auto"/>
        <w:ind w:left="114" w:right="-136"/>
        <w:jc w:val="both"/>
        <w:rPr>
          <w:color w:val="363435"/>
          <w:sz w:val="24"/>
          <w:szCs w:val="24"/>
          <w:lang w:val="sr-Latn-RS"/>
        </w:rPr>
      </w:pPr>
      <w:r w:rsidRPr="00B910AE">
        <w:rPr>
          <w:color w:val="363435"/>
          <w:sz w:val="24"/>
          <w:szCs w:val="24"/>
          <w:lang w:val="sr-Latn-RS"/>
        </w:rPr>
        <w:t>Kako</w:t>
      </w:r>
      <w:r w:rsidR="00402D29">
        <w:rPr>
          <w:color w:val="363435"/>
          <w:sz w:val="24"/>
          <w:szCs w:val="24"/>
          <w:lang w:val="sr-Latn-RS"/>
        </w:rPr>
        <w:t xml:space="preserve"> su</w:t>
      </w:r>
      <w:r w:rsidRPr="00B910AE">
        <w:rPr>
          <w:color w:val="363435"/>
          <w:sz w:val="24"/>
          <w:szCs w:val="24"/>
          <w:lang w:val="sr-Latn-RS"/>
        </w:rPr>
        <w:t xml:space="preserve"> lokalni </w:t>
      </w:r>
      <w:r w:rsidR="00402D29">
        <w:rPr>
          <w:color w:val="363435"/>
          <w:sz w:val="24"/>
          <w:szCs w:val="24"/>
          <w:lang w:val="sr-Latn-RS"/>
        </w:rPr>
        <w:t>medijski izvori</w:t>
      </w:r>
      <w:r w:rsidR="009F7E03">
        <w:rPr>
          <w:color w:val="363435"/>
          <w:sz w:val="24"/>
          <w:szCs w:val="24"/>
          <w:lang w:val="sr-Latn-RS"/>
        </w:rPr>
        <w:t xml:space="preserve"> informacija</w:t>
      </w:r>
      <w:r w:rsidR="00402D29">
        <w:rPr>
          <w:color w:val="363435"/>
          <w:sz w:val="24"/>
          <w:szCs w:val="24"/>
          <w:lang w:val="sr-Latn-RS"/>
        </w:rPr>
        <w:t xml:space="preserve"> u opadanju</w:t>
      </w:r>
      <w:r w:rsidRPr="00B910AE">
        <w:rPr>
          <w:color w:val="363435"/>
          <w:sz w:val="24"/>
          <w:szCs w:val="24"/>
          <w:lang w:val="sr-Latn-RS"/>
        </w:rPr>
        <w:t xml:space="preserve">, sve veći procenat građana dobija vesti i druge informacije sa društvenih medija. Ovo izaziva zabrinutost, uključujući širenje dezinformacija i korišćenje infrastrukture platforme za učešće u kampanjama širenja dezinformacija. Platforme imaju značajne prednosti u odnosu na lokalne </w:t>
      </w:r>
      <w:r w:rsidR="00402D29">
        <w:rPr>
          <w:color w:val="363435"/>
          <w:sz w:val="24"/>
          <w:szCs w:val="24"/>
          <w:lang w:val="sr-Latn-RS"/>
        </w:rPr>
        <w:t>medije</w:t>
      </w:r>
      <w:r w:rsidRPr="00B910AE">
        <w:rPr>
          <w:color w:val="363435"/>
          <w:sz w:val="24"/>
          <w:szCs w:val="24"/>
          <w:lang w:val="sr-Latn-RS"/>
        </w:rPr>
        <w:t xml:space="preserve"> u trenutnom informacionom okruženju: dominantne platforme pos</w:t>
      </w:r>
      <w:r w:rsidR="00B910AE" w:rsidRPr="00B910AE">
        <w:rPr>
          <w:color w:val="363435"/>
          <w:sz w:val="24"/>
          <w:szCs w:val="24"/>
          <w:lang w:val="sr-Latn-RS"/>
        </w:rPr>
        <w:t>eduju privatne, detaljne keš memorije</w:t>
      </w:r>
      <w:r w:rsidRPr="00B910AE">
        <w:rPr>
          <w:color w:val="363435"/>
          <w:sz w:val="24"/>
          <w:szCs w:val="24"/>
          <w:lang w:val="sr-Latn-RS"/>
        </w:rPr>
        <w:t xml:space="preserve"> korisničkih podataka, koje koriste </w:t>
      </w:r>
      <w:r w:rsidR="00B910AE" w:rsidRPr="00B910AE">
        <w:rPr>
          <w:color w:val="363435"/>
          <w:sz w:val="24"/>
          <w:szCs w:val="24"/>
          <w:lang w:val="sr-Latn-RS"/>
        </w:rPr>
        <w:t>kako bi kreirale nejednake odnose između</w:t>
      </w:r>
      <w:r w:rsidRPr="00B910AE">
        <w:rPr>
          <w:color w:val="363435"/>
          <w:sz w:val="24"/>
          <w:szCs w:val="24"/>
          <w:lang w:val="sr-Latn-RS"/>
        </w:rPr>
        <w:t xml:space="preserve"> oglašivač</w:t>
      </w:r>
      <w:r w:rsidR="00B910AE" w:rsidRPr="00B910AE">
        <w:rPr>
          <w:color w:val="363435"/>
          <w:sz w:val="24"/>
          <w:szCs w:val="24"/>
          <w:lang w:val="sr-Latn-RS"/>
        </w:rPr>
        <w:t>a</w:t>
      </w:r>
      <w:r w:rsidRPr="00B910AE">
        <w:rPr>
          <w:color w:val="363435"/>
          <w:sz w:val="24"/>
          <w:szCs w:val="24"/>
          <w:lang w:val="sr-Latn-RS"/>
        </w:rPr>
        <w:t xml:space="preserve">, </w:t>
      </w:r>
      <w:r w:rsidR="009F7E03">
        <w:rPr>
          <w:color w:val="363435"/>
          <w:sz w:val="24"/>
          <w:szCs w:val="24"/>
          <w:lang w:val="sr-Latn-RS"/>
        </w:rPr>
        <w:t>korisnika</w:t>
      </w:r>
      <w:r w:rsidRPr="00B910AE">
        <w:rPr>
          <w:color w:val="363435"/>
          <w:sz w:val="24"/>
          <w:szCs w:val="24"/>
          <w:lang w:val="sr-Latn-RS"/>
        </w:rPr>
        <w:t xml:space="preserve"> i </w:t>
      </w:r>
      <w:r w:rsidR="00402D29">
        <w:rPr>
          <w:color w:val="363435"/>
          <w:sz w:val="24"/>
          <w:szCs w:val="24"/>
          <w:lang w:val="sr-Latn-RS"/>
        </w:rPr>
        <w:t>medijskih</w:t>
      </w:r>
      <w:r w:rsidRPr="00B910AE">
        <w:rPr>
          <w:color w:val="363435"/>
          <w:sz w:val="24"/>
          <w:szCs w:val="24"/>
          <w:lang w:val="sr-Latn-RS"/>
        </w:rPr>
        <w:t xml:space="preserve"> kuć</w:t>
      </w:r>
      <w:r w:rsidR="00B910AE" w:rsidRPr="00B910AE">
        <w:rPr>
          <w:color w:val="363435"/>
          <w:sz w:val="24"/>
          <w:szCs w:val="24"/>
          <w:lang w:val="sr-Latn-RS"/>
        </w:rPr>
        <w:t>a</w:t>
      </w:r>
      <w:r w:rsidRPr="00B910AE">
        <w:rPr>
          <w:color w:val="363435"/>
          <w:sz w:val="24"/>
          <w:szCs w:val="24"/>
          <w:lang w:val="sr-Latn-RS"/>
        </w:rPr>
        <w:t xml:space="preserve">. U vakuumu koji je nastao zbog nestanka lokalnih </w:t>
      </w:r>
      <w:r w:rsidR="00402D29">
        <w:rPr>
          <w:color w:val="363435"/>
          <w:sz w:val="24"/>
          <w:szCs w:val="24"/>
          <w:lang w:val="sr-Latn-RS"/>
        </w:rPr>
        <w:t>medija</w:t>
      </w:r>
      <w:r w:rsidRPr="00B910AE">
        <w:rPr>
          <w:color w:val="363435"/>
          <w:sz w:val="24"/>
          <w:szCs w:val="24"/>
          <w:lang w:val="sr-Latn-RS"/>
        </w:rPr>
        <w:t xml:space="preserve">, korisnici se sve više oslanjaju na izvore informacija koji su nepotpuni i mogu biti </w:t>
      </w:r>
      <w:r w:rsidR="00B910AE" w:rsidRPr="00B910AE">
        <w:rPr>
          <w:color w:val="363435"/>
          <w:sz w:val="24"/>
          <w:szCs w:val="24"/>
          <w:lang w:val="sr-Latn-RS"/>
        </w:rPr>
        <w:t xml:space="preserve">pogrešni ili </w:t>
      </w:r>
      <w:r w:rsidRPr="00B910AE">
        <w:rPr>
          <w:color w:val="363435"/>
          <w:sz w:val="24"/>
          <w:szCs w:val="24"/>
          <w:lang w:val="sr-Latn-RS"/>
        </w:rPr>
        <w:t>obmanjujući.</w:t>
      </w:r>
    </w:p>
    <w:p w14:paraId="670EBA43" w14:textId="77777777" w:rsidR="00B910AE" w:rsidRPr="00B910AE" w:rsidRDefault="00B910AE" w:rsidP="00B910AE">
      <w:pPr>
        <w:spacing w:line="250" w:lineRule="auto"/>
        <w:ind w:left="114" w:right="-136"/>
        <w:jc w:val="both"/>
        <w:rPr>
          <w:color w:val="363435"/>
          <w:sz w:val="24"/>
          <w:szCs w:val="24"/>
          <w:lang w:val="sr-Latn-RS"/>
        </w:rPr>
      </w:pPr>
      <w:r w:rsidRPr="00B910AE">
        <w:rPr>
          <w:color w:val="363435"/>
          <w:sz w:val="24"/>
          <w:szCs w:val="24"/>
          <w:lang w:val="sr-Latn-RS"/>
        </w:rPr>
        <w:t>Ključni zaključci vezani za porast platformi i ubrzan rast netačnih informacija i dezinformacija:</w:t>
      </w:r>
    </w:p>
    <w:p w14:paraId="3B0C95CD" w14:textId="77777777" w:rsidR="00B910AE" w:rsidRPr="00B910AE" w:rsidRDefault="00B910AE" w:rsidP="00B910AE">
      <w:pPr>
        <w:pStyle w:val="ListParagraph"/>
        <w:numPr>
          <w:ilvl w:val="0"/>
          <w:numId w:val="6"/>
        </w:numPr>
        <w:spacing w:line="250" w:lineRule="auto"/>
        <w:ind w:right="-136"/>
        <w:jc w:val="both"/>
        <w:rPr>
          <w:color w:val="363435"/>
          <w:sz w:val="24"/>
          <w:szCs w:val="24"/>
          <w:lang w:val="sr-Latn-RS"/>
        </w:rPr>
      </w:pPr>
      <w:r w:rsidRPr="00B910AE">
        <w:rPr>
          <w:b/>
          <w:color w:val="363435"/>
          <w:sz w:val="24"/>
          <w:szCs w:val="24"/>
          <w:lang w:val="sr-Latn-RS"/>
        </w:rPr>
        <w:t>Platforme koriste korisničke podatke kao ključni izvor moći nad drugim akterima</w:t>
      </w:r>
      <w:r w:rsidRPr="00B910AE">
        <w:rPr>
          <w:color w:val="363435"/>
          <w:sz w:val="24"/>
          <w:szCs w:val="24"/>
          <w:lang w:val="sr-Latn-RS"/>
        </w:rPr>
        <w:t xml:space="preserve">. Prikupljanje podataka daje platformama moć nad korisnicima, koji generalno nisu svesni kako platforme koriste </w:t>
      </w:r>
      <w:r w:rsidR="006C4A77">
        <w:rPr>
          <w:color w:val="363435"/>
          <w:sz w:val="24"/>
          <w:szCs w:val="24"/>
          <w:lang w:val="sr-Latn-RS"/>
        </w:rPr>
        <w:t xml:space="preserve">te </w:t>
      </w:r>
      <w:r w:rsidRPr="00B910AE">
        <w:rPr>
          <w:color w:val="363435"/>
          <w:sz w:val="24"/>
          <w:szCs w:val="24"/>
          <w:lang w:val="sr-Latn-RS"/>
        </w:rPr>
        <w:t xml:space="preserve">podatke da bi manipulisale njihovim ponašanjem, i </w:t>
      </w:r>
      <w:r w:rsidR="006C4A77">
        <w:rPr>
          <w:color w:val="363435"/>
          <w:sz w:val="24"/>
          <w:szCs w:val="24"/>
          <w:lang w:val="sr-Latn-RS"/>
        </w:rPr>
        <w:t xml:space="preserve">nad </w:t>
      </w:r>
      <w:r w:rsidRPr="00B910AE">
        <w:rPr>
          <w:color w:val="363435"/>
          <w:sz w:val="24"/>
          <w:szCs w:val="24"/>
          <w:lang w:val="sr-Latn-RS"/>
        </w:rPr>
        <w:t xml:space="preserve">oglašivačima, kojima je potreban pristup </w:t>
      </w:r>
      <w:r w:rsidR="006C4A77">
        <w:rPr>
          <w:color w:val="363435"/>
          <w:sz w:val="24"/>
          <w:szCs w:val="24"/>
          <w:lang w:val="sr-Latn-RS"/>
        </w:rPr>
        <w:t>privatnim</w:t>
      </w:r>
      <w:r w:rsidRPr="00B910AE">
        <w:rPr>
          <w:color w:val="363435"/>
          <w:sz w:val="24"/>
          <w:szCs w:val="24"/>
          <w:lang w:val="sr-Latn-RS"/>
        </w:rPr>
        <w:t xml:space="preserve"> podacima </w:t>
      </w:r>
      <w:r w:rsidR="006C4A77">
        <w:rPr>
          <w:color w:val="363435"/>
          <w:sz w:val="24"/>
          <w:szCs w:val="24"/>
          <w:lang w:val="sr-Latn-RS"/>
        </w:rPr>
        <w:t xml:space="preserve">sa </w:t>
      </w:r>
      <w:r w:rsidRPr="00B910AE">
        <w:rPr>
          <w:color w:val="363435"/>
          <w:sz w:val="24"/>
          <w:szCs w:val="24"/>
          <w:lang w:val="sr-Latn-RS"/>
        </w:rPr>
        <w:t xml:space="preserve">platforme da bi </w:t>
      </w:r>
      <w:r w:rsidR="008D14A6">
        <w:rPr>
          <w:color w:val="363435"/>
          <w:sz w:val="24"/>
          <w:szCs w:val="24"/>
          <w:lang w:val="sr-Latn-RS"/>
        </w:rPr>
        <w:t>targetirali</w:t>
      </w:r>
      <w:r w:rsidRPr="00B910AE">
        <w:rPr>
          <w:color w:val="363435"/>
          <w:sz w:val="24"/>
          <w:szCs w:val="24"/>
          <w:lang w:val="sr-Latn-RS"/>
        </w:rPr>
        <w:t xml:space="preserve"> potrošače. Upotreba mikro-</w:t>
      </w:r>
      <w:r w:rsidR="008D14A6">
        <w:rPr>
          <w:color w:val="363435"/>
          <w:sz w:val="24"/>
          <w:szCs w:val="24"/>
          <w:lang w:val="sr-Latn-RS"/>
        </w:rPr>
        <w:t>targeta</w:t>
      </w:r>
      <w:r w:rsidRPr="00B910AE">
        <w:rPr>
          <w:color w:val="363435"/>
          <w:sz w:val="24"/>
          <w:szCs w:val="24"/>
          <w:lang w:val="sr-Latn-RS"/>
        </w:rPr>
        <w:t xml:space="preserve"> stavlja </w:t>
      </w:r>
      <w:r w:rsidR="008D14A6">
        <w:rPr>
          <w:color w:val="363435"/>
          <w:sz w:val="24"/>
          <w:szCs w:val="24"/>
          <w:lang w:val="sr-Latn-RS"/>
        </w:rPr>
        <w:t>po</w:t>
      </w:r>
      <w:r w:rsidRPr="00B910AE">
        <w:rPr>
          <w:color w:val="363435"/>
          <w:sz w:val="24"/>
          <w:szCs w:val="24"/>
          <w:lang w:val="sr-Latn-RS"/>
        </w:rPr>
        <w:t xml:space="preserve"> stran</w:t>
      </w:r>
      <w:r w:rsidR="008D14A6">
        <w:rPr>
          <w:color w:val="363435"/>
          <w:sz w:val="24"/>
          <w:szCs w:val="24"/>
          <w:lang w:val="sr-Latn-RS"/>
        </w:rPr>
        <w:t>i</w:t>
      </w:r>
      <w:r w:rsidRPr="00B910AE">
        <w:rPr>
          <w:color w:val="363435"/>
          <w:sz w:val="24"/>
          <w:szCs w:val="24"/>
          <w:lang w:val="sr-Latn-RS"/>
        </w:rPr>
        <w:t xml:space="preserve"> mnoge tradicionalne izvore vesti, koji više ne kontrolišu odnos između oglašivača i potrošača.</w:t>
      </w:r>
    </w:p>
    <w:p w14:paraId="6CDB9DCE" w14:textId="77777777" w:rsidR="00B910AE" w:rsidRDefault="00B910AE" w:rsidP="00B910AE">
      <w:pPr>
        <w:pStyle w:val="ListParagraph"/>
        <w:numPr>
          <w:ilvl w:val="0"/>
          <w:numId w:val="6"/>
        </w:numPr>
        <w:spacing w:line="250" w:lineRule="auto"/>
        <w:ind w:right="-136"/>
        <w:jc w:val="both"/>
        <w:rPr>
          <w:color w:val="363435"/>
          <w:sz w:val="24"/>
          <w:szCs w:val="24"/>
          <w:lang w:val="sr-Latn-RS"/>
        </w:rPr>
      </w:pPr>
      <w:r w:rsidRPr="008D14A6">
        <w:rPr>
          <w:b/>
          <w:color w:val="363435"/>
          <w:sz w:val="24"/>
          <w:szCs w:val="24"/>
          <w:lang w:val="sr-Latn-RS"/>
        </w:rPr>
        <w:t xml:space="preserve">Dominacija platforme doprinosi </w:t>
      </w:r>
      <w:r w:rsidR="008D14A6">
        <w:rPr>
          <w:b/>
          <w:color w:val="363435"/>
          <w:sz w:val="24"/>
          <w:szCs w:val="24"/>
          <w:lang w:val="sr-Latn-RS"/>
        </w:rPr>
        <w:t>nemogućnosti</w:t>
      </w:r>
      <w:r w:rsidRPr="008D14A6">
        <w:rPr>
          <w:b/>
          <w:color w:val="363435"/>
          <w:sz w:val="24"/>
          <w:szCs w:val="24"/>
          <w:lang w:val="sr-Latn-RS"/>
        </w:rPr>
        <w:t xml:space="preserve"> </w:t>
      </w:r>
      <w:r w:rsidR="00402D29">
        <w:rPr>
          <w:b/>
          <w:color w:val="363435"/>
          <w:sz w:val="24"/>
          <w:szCs w:val="24"/>
          <w:lang w:val="sr-Latn-RS"/>
        </w:rPr>
        <w:t>medijskih</w:t>
      </w:r>
      <w:r w:rsidRPr="008D14A6">
        <w:rPr>
          <w:b/>
          <w:color w:val="363435"/>
          <w:sz w:val="24"/>
          <w:szCs w:val="24"/>
          <w:lang w:val="sr-Latn-RS"/>
        </w:rPr>
        <w:t xml:space="preserve"> kuća da zadrže čitaoce i privuku oglašivače.</w:t>
      </w:r>
      <w:r w:rsidRPr="00B910AE">
        <w:rPr>
          <w:color w:val="363435"/>
          <w:sz w:val="24"/>
          <w:szCs w:val="24"/>
          <w:lang w:val="sr-Latn-RS"/>
        </w:rPr>
        <w:t xml:space="preserve"> Lokalni </w:t>
      </w:r>
      <w:r w:rsidRPr="009F7E03">
        <w:rPr>
          <w:color w:val="FF0000"/>
          <w:sz w:val="24"/>
          <w:szCs w:val="24"/>
          <w:lang w:val="sr-Latn-RS"/>
        </w:rPr>
        <w:t>provajderi</w:t>
      </w:r>
      <w:r w:rsidRPr="00B910AE">
        <w:rPr>
          <w:color w:val="363435"/>
          <w:sz w:val="24"/>
          <w:szCs w:val="24"/>
          <w:lang w:val="sr-Latn-RS"/>
        </w:rPr>
        <w:t xml:space="preserve"> vesti suočavaju se sa izazovima da se njihov sadržaj vidi i unovči na onlajn platformama. Platforme su u mogućnosti da ponude svoje usluge korisnicima bez naplate naknade. Kao rezultat toga, potrošači postaju sve </w:t>
      </w:r>
      <w:r w:rsidR="003F4176">
        <w:rPr>
          <w:color w:val="363435"/>
          <w:sz w:val="24"/>
          <w:szCs w:val="24"/>
          <w:lang w:val="sr-Latn-RS"/>
        </w:rPr>
        <w:t xml:space="preserve">manje </w:t>
      </w:r>
      <w:r w:rsidRPr="00B910AE">
        <w:rPr>
          <w:color w:val="363435"/>
          <w:sz w:val="24"/>
          <w:szCs w:val="24"/>
          <w:lang w:val="sr-Latn-RS"/>
        </w:rPr>
        <w:t xml:space="preserve">spremni da plaćaju vesti kada mogu besplatno da pristupe sadržaju na društvenim mrežama, stvarajući začarani krug u kojem kontinuirano smanjenje čitalaca/pretplatnika dovodi do još manjeg prihoda od reklama za </w:t>
      </w:r>
      <w:r w:rsidR="00402D29">
        <w:rPr>
          <w:color w:val="363435"/>
          <w:sz w:val="24"/>
          <w:szCs w:val="24"/>
          <w:lang w:val="sr-Latn-RS"/>
        </w:rPr>
        <w:t>medijske</w:t>
      </w:r>
      <w:r w:rsidRPr="00B910AE">
        <w:rPr>
          <w:color w:val="363435"/>
          <w:sz w:val="24"/>
          <w:szCs w:val="24"/>
          <w:lang w:val="sr-Latn-RS"/>
        </w:rPr>
        <w:t xml:space="preserve"> organizacije. Štaviše, pošto je tržišna moć onlajn platformi koncentrisana i platforme uživaju različite vrste i stepene mrežnih efekata, potrošači imaju ograničen podsticaj da pređu na alternativne platforme.</w:t>
      </w:r>
    </w:p>
    <w:p w14:paraId="4041DADA" w14:textId="77777777" w:rsidR="00D653BC" w:rsidRPr="00D653BC" w:rsidRDefault="00D653BC" w:rsidP="00D653BC">
      <w:pPr>
        <w:pStyle w:val="ListParagraph"/>
        <w:numPr>
          <w:ilvl w:val="0"/>
          <w:numId w:val="6"/>
        </w:numPr>
        <w:spacing w:line="250" w:lineRule="auto"/>
        <w:ind w:right="-136"/>
        <w:jc w:val="both"/>
        <w:rPr>
          <w:color w:val="363435"/>
          <w:sz w:val="24"/>
          <w:szCs w:val="24"/>
          <w:lang w:val="sr-Latn-RS"/>
        </w:rPr>
      </w:pPr>
      <w:r>
        <w:rPr>
          <w:b/>
          <w:color w:val="363435"/>
          <w:sz w:val="24"/>
          <w:szCs w:val="24"/>
          <w:lang w:val="sr-Latn-RS"/>
        </w:rPr>
        <w:t>Sunovrat</w:t>
      </w:r>
      <w:r w:rsidRPr="00D653BC">
        <w:rPr>
          <w:b/>
          <w:color w:val="363435"/>
          <w:sz w:val="24"/>
          <w:szCs w:val="24"/>
          <w:lang w:val="sr-Latn-RS"/>
        </w:rPr>
        <w:t xml:space="preserve"> izveštavanja </w:t>
      </w:r>
      <w:r>
        <w:rPr>
          <w:b/>
          <w:color w:val="363435"/>
          <w:sz w:val="24"/>
          <w:szCs w:val="24"/>
          <w:lang w:val="sr-Latn-RS"/>
        </w:rPr>
        <w:t xml:space="preserve">lokalnih </w:t>
      </w:r>
      <w:r w:rsidR="00402D29">
        <w:rPr>
          <w:b/>
          <w:color w:val="363435"/>
          <w:sz w:val="24"/>
          <w:szCs w:val="24"/>
          <w:lang w:val="sr-Latn-RS"/>
        </w:rPr>
        <w:t>medija</w:t>
      </w:r>
      <w:r w:rsidRPr="00D653BC">
        <w:rPr>
          <w:b/>
          <w:color w:val="363435"/>
          <w:sz w:val="24"/>
          <w:szCs w:val="24"/>
          <w:lang w:val="sr-Latn-RS"/>
        </w:rPr>
        <w:t xml:space="preserve"> stvorio je informativni vakum u kome su </w:t>
      </w:r>
      <w:r>
        <w:rPr>
          <w:b/>
          <w:color w:val="363435"/>
          <w:sz w:val="24"/>
          <w:szCs w:val="24"/>
          <w:lang w:val="sr-Latn-RS"/>
        </w:rPr>
        <w:t>procvetale netačne informacije</w:t>
      </w:r>
      <w:r w:rsidRPr="00D653BC">
        <w:rPr>
          <w:b/>
          <w:color w:val="363435"/>
          <w:sz w:val="24"/>
          <w:szCs w:val="24"/>
          <w:lang w:val="sr-Latn-RS"/>
        </w:rPr>
        <w:t xml:space="preserve"> i dezinformacije.</w:t>
      </w:r>
      <w:r w:rsidRPr="00D653BC">
        <w:rPr>
          <w:color w:val="363435"/>
          <w:sz w:val="24"/>
          <w:szCs w:val="24"/>
          <w:lang w:val="sr-Latn-RS"/>
        </w:rPr>
        <w:t xml:space="preserve"> Platforme društvenih medija su </w:t>
      </w:r>
      <w:r>
        <w:rPr>
          <w:color w:val="363435"/>
          <w:sz w:val="24"/>
          <w:szCs w:val="24"/>
          <w:lang w:val="sr-Latn-RS"/>
        </w:rPr>
        <w:t>kreirane tako</w:t>
      </w:r>
      <w:r w:rsidRPr="00D653BC">
        <w:rPr>
          <w:color w:val="363435"/>
          <w:sz w:val="24"/>
          <w:szCs w:val="24"/>
          <w:lang w:val="sr-Latn-RS"/>
        </w:rPr>
        <w:t xml:space="preserve"> da šire sadržaj koristeći algoritme koji mogu modifikovati obrasce individualne izloženosti na </w:t>
      </w:r>
      <w:r w:rsidR="00DD3696">
        <w:rPr>
          <w:color w:val="363435"/>
          <w:sz w:val="24"/>
          <w:szCs w:val="24"/>
          <w:lang w:val="sr-Latn-RS"/>
        </w:rPr>
        <w:t>nerazumljive</w:t>
      </w:r>
      <w:r w:rsidRPr="00D653BC">
        <w:rPr>
          <w:color w:val="363435"/>
          <w:sz w:val="24"/>
          <w:szCs w:val="24"/>
          <w:lang w:val="sr-Latn-RS"/>
        </w:rPr>
        <w:t xml:space="preserve"> načine, često dajući prioritet sadržaju koji izaziva ekstremne reakc</w:t>
      </w:r>
      <w:r w:rsidR="003F4176">
        <w:rPr>
          <w:color w:val="363435"/>
          <w:sz w:val="24"/>
          <w:szCs w:val="24"/>
          <w:lang w:val="sr-Latn-RS"/>
        </w:rPr>
        <w:t>ije korisnika. Štaviše, sadržaj</w:t>
      </w:r>
      <w:r w:rsidR="00DD3696">
        <w:rPr>
          <w:color w:val="363435"/>
          <w:sz w:val="24"/>
          <w:szCs w:val="24"/>
          <w:lang w:val="sr-Latn-RS"/>
        </w:rPr>
        <w:t xml:space="preserve"> koji korisnik sam bira</w:t>
      </w:r>
      <w:r w:rsidRPr="00D653BC">
        <w:rPr>
          <w:color w:val="363435"/>
          <w:sz w:val="24"/>
          <w:szCs w:val="24"/>
          <w:lang w:val="sr-Latn-RS"/>
        </w:rPr>
        <w:t xml:space="preserve"> može stvoriti homogene, polarizovane klastere i povećati širenje </w:t>
      </w:r>
      <w:r w:rsidR="00DD3696">
        <w:rPr>
          <w:color w:val="363435"/>
          <w:sz w:val="24"/>
          <w:szCs w:val="24"/>
          <w:lang w:val="sr-Latn-RS"/>
        </w:rPr>
        <w:t>netačnih informacija</w:t>
      </w:r>
      <w:r w:rsidRPr="00D653BC">
        <w:rPr>
          <w:color w:val="363435"/>
          <w:sz w:val="24"/>
          <w:szCs w:val="24"/>
          <w:lang w:val="sr-Latn-RS"/>
        </w:rPr>
        <w:t xml:space="preserve"> preko društvenih medija. Ovaj problem se pogoršava kada lokalni izvori vesti nisu </w:t>
      </w:r>
      <w:r w:rsidR="003F4176">
        <w:rPr>
          <w:color w:val="363435"/>
          <w:sz w:val="24"/>
          <w:szCs w:val="24"/>
          <w:lang w:val="sr-Latn-RS"/>
        </w:rPr>
        <w:t>u mogućnosti</w:t>
      </w:r>
      <w:r w:rsidRPr="00D653BC">
        <w:rPr>
          <w:color w:val="363435"/>
          <w:sz w:val="24"/>
          <w:szCs w:val="24"/>
          <w:lang w:val="sr-Latn-RS"/>
        </w:rPr>
        <w:t xml:space="preserve"> da popune potrebne praznine u informacijama ili da se suprotstave širenju </w:t>
      </w:r>
      <w:r w:rsidR="00DD3696">
        <w:rPr>
          <w:color w:val="363435"/>
          <w:sz w:val="24"/>
          <w:szCs w:val="24"/>
          <w:lang w:val="sr-Latn-RS"/>
        </w:rPr>
        <w:t>netačnih informacija</w:t>
      </w:r>
      <w:r w:rsidRPr="00D653BC">
        <w:rPr>
          <w:color w:val="363435"/>
          <w:sz w:val="24"/>
          <w:szCs w:val="24"/>
          <w:lang w:val="sr-Latn-RS"/>
        </w:rPr>
        <w:t>.</w:t>
      </w:r>
    </w:p>
    <w:p w14:paraId="3975B024" w14:textId="77777777" w:rsidR="00754B5A" w:rsidRDefault="00D653BC" w:rsidP="00DD3696">
      <w:pPr>
        <w:pStyle w:val="ListParagraph"/>
        <w:numPr>
          <w:ilvl w:val="0"/>
          <w:numId w:val="6"/>
        </w:numPr>
        <w:spacing w:line="250" w:lineRule="auto"/>
        <w:ind w:right="-136"/>
        <w:jc w:val="both"/>
        <w:rPr>
          <w:color w:val="363435"/>
          <w:sz w:val="24"/>
          <w:szCs w:val="24"/>
          <w:lang w:val="sr-Latn-RS"/>
        </w:rPr>
      </w:pPr>
      <w:r w:rsidRPr="00DD3696">
        <w:rPr>
          <w:b/>
          <w:color w:val="363435"/>
          <w:sz w:val="24"/>
          <w:szCs w:val="24"/>
          <w:lang w:val="sr-Latn-RS"/>
        </w:rPr>
        <w:t>Platforme žele smernice dok se bore sa praksama i politikama moderiranja sadržaja</w:t>
      </w:r>
      <w:r w:rsidRPr="00D653BC">
        <w:rPr>
          <w:color w:val="363435"/>
          <w:sz w:val="24"/>
          <w:szCs w:val="24"/>
          <w:lang w:val="sr-Latn-RS"/>
        </w:rPr>
        <w:t xml:space="preserve">. Iako platforme uživaju široku slobodu odlučivanja koji će sadržaj dozvoliti na svojim uslugama, one </w:t>
      </w:r>
      <w:r w:rsidR="00DD3696">
        <w:rPr>
          <w:color w:val="363435"/>
          <w:sz w:val="24"/>
          <w:szCs w:val="24"/>
          <w:lang w:val="sr-Latn-RS"/>
        </w:rPr>
        <w:t>ni</w:t>
      </w:r>
      <w:r w:rsidRPr="00D653BC">
        <w:rPr>
          <w:color w:val="363435"/>
          <w:sz w:val="24"/>
          <w:szCs w:val="24"/>
          <w:lang w:val="sr-Latn-RS"/>
        </w:rPr>
        <w:t xml:space="preserve">su </w:t>
      </w:r>
      <w:r w:rsidR="00DD3696">
        <w:rPr>
          <w:color w:val="363435"/>
          <w:sz w:val="24"/>
          <w:szCs w:val="24"/>
          <w:lang w:val="sr-Latn-RS"/>
        </w:rPr>
        <w:t>adekvatno</w:t>
      </w:r>
      <w:r w:rsidRPr="00D653BC">
        <w:rPr>
          <w:color w:val="363435"/>
          <w:sz w:val="24"/>
          <w:szCs w:val="24"/>
          <w:lang w:val="sr-Latn-RS"/>
        </w:rPr>
        <w:t xml:space="preserve"> opremljene da se same nose sa problemom </w:t>
      </w:r>
      <w:r w:rsidR="00DD3696">
        <w:rPr>
          <w:color w:val="363435"/>
          <w:sz w:val="24"/>
          <w:szCs w:val="24"/>
          <w:lang w:val="sr-Latn-RS"/>
        </w:rPr>
        <w:t>netačnih informacija</w:t>
      </w:r>
      <w:r w:rsidRPr="00D653BC">
        <w:rPr>
          <w:color w:val="363435"/>
          <w:sz w:val="24"/>
          <w:szCs w:val="24"/>
          <w:lang w:val="sr-Latn-RS"/>
        </w:rPr>
        <w:t xml:space="preserve"> i dezinformacija. Nekoliko platformi je eksplicitno priznalo ove poteškoće, a Fejsbuk i drugi su pozvali na dodatnu federalnu regulativu koja bi se borila protiv </w:t>
      </w:r>
      <w:r w:rsidR="00DD3696">
        <w:rPr>
          <w:color w:val="363435"/>
          <w:sz w:val="24"/>
          <w:szCs w:val="24"/>
          <w:lang w:val="sr-Latn-RS"/>
        </w:rPr>
        <w:t xml:space="preserve">uticaja na </w:t>
      </w:r>
      <w:r w:rsidRPr="00D653BC">
        <w:rPr>
          <w:color w:val="363435"/>
          <w:sz w:val="24"/>
          <w:szCs w:val="24"/>
          <w:lang w:val="sr-Latn-RS"/>
        </w:rPr>
        <w:t>izbore i bavila se privatnošću podataka. Iako platforme rade na tome da odgovore na štetan sadržaj, one smatraju da nemaju legitimitet i kapacitet da služe kao „arbitri istine“.</w:t>
      </w:r>
    </w:p>
    <w:p w14:paraId="72F331D6" w14:textId="77777777" w:rsidR="003F4176" w:rsidRPr="00DD3696" w:rsidRDefault="003F4176" w:rsidP="00DD3696">
      <w:pPr>
        <w:pStyle w:val="ListParagraph"/>
        <w:numPr>
          <w:ilvl w:val="0"/>
          <w:numId w:val="6"/>
        </w:numPr>
        <w:spacing w:line="250" w:lineRule="auto"/>
        <w:ind w:right="-136"/>
        <w:jc w:val="both"/>
        <w:rPr>
          <w:color w:val="363435"/>
          <w:sz w:val="24"/>
          <w:szCs w:val="24"/>
          <w:lang w:val="sr-Latn-RS"/>
        </w:rPr>
        <w:sectPr w:rsidR="003F4176" w:rsidRPr="00DD3696" w:rsidSect="009F7E03">
          <w:pgSz w:w="11920" w:h="14760"/>
          <w:pgMar w:top="740" w:right="1430" w:bottom="280" w:left="1020" w:header="0" w:footer="822" w:gutter="0"/>
          <w:cols w:space="720"/>
        </w:sectPr>
      </w:pPr>
    </w:p>
    <w:p w14:paraId="76CBD9FF" w14:textId="77777777" w:rsidR="00516363" w:rsidRPr="00A1789B" w:rsidRDefault="00516363" w:rsidP="00516363">
      <w:pPr>
        <w:spacing w:line="780" w:lineRule="exact"/>
        <w:ind w:left="304"/>
        <w:rPr>
          <w:sz w:val="72"/>
          <w:szCs w:val="72"/>
          <w:lang w:val="sr-Latn-RS"/>
        </w:rPr>
      </w:pPr>
      <w:r>
        <w:rPr>
          <w:color w:val="363435"/>
          <w:spacing w:val="2"/>
          <w:sz w:val="72"/>
          <w:szCs w:val="72"/>
        </w:rPr>
        <w:lastRenderedPageBreak/>
        <w:t xml:space="preserve">Rešenja na nivou regulative i </w:t>
      </w:r>
      <w:r w:rsidRPr="00A1789B">
        <w:rPr>
          <w:color w:val="363435"/>
          <w:spacing w:val="2"/>
          <w:sz w:val="72"/>
          <w:szCs w:val="72"/>
          <w:lang w:val="sr-Latn-RS"/>
        </w:rPr>
        <w:t>politike</w:t>
      </w:r>
    </w:p>
    <w:p w14:paraId="05770433" w14:textId="77777777" w:rsidR="00754B5A" w:rsidRPr="00A1789B" w:rsidRDefault="00754B5A">
      <w:pPr>
        <w:spacing w:before="36"/>
        <w:ind w:left="304"/>
        <w:rPr>
          <w:sz w:val="72"/>
          <w:szCs w:val="72"/>
          <w:lang w:val="sr-Latn-RS"/>
        </w:rPr>
      </w:pPr>
    </w:p>
    <w:p w14:paraId="41E8D60B" w14:textId="77777777" w:rsidR="00754B5A" w:rsidRPr="00A1789B" w:rsidRDefault="00754B5A">
      <w:pPr>
        <w:spacing w:before="7" w:line="160" w:lineRule="exact"/>
        <w:rPr>
          <w:sz w:val="16"/>
          <w:szCs w:val="16"/>
          <w:lang w:val="sr-Latn-RS"/>
        </w:rPr>
      </w:pPr>
    </w:p>
    <w:p w14:paraId="1C6842B5" w14:textId="77777777" w:rsidR="00754B5A" w:rsidRPr="00A1789B" w:rsidRDefault="00754B5A">
      <w:pPr>
        <w:spacing w:line="200" w:lineRule="exact"/>
        <w:rPr>
          <w:lang w:val="sr-Latn-RS"/>
        </w:rPr>
      </w:pPr>
    </w:p>
    <w:p w14:paraId="66D3E401" w14:textId="77777777" w:rsidR="00754B5A" w:rsidRPr="00A1789B" w:rsidRDefault="00754B5A">
      <w:pPr>
        <w:spacing w:line="200" w:lineRule="exact"/>
        <w:rPr>
          <w:lang w:val="sr-Latn-RS"/>
        </w:rPr>
      </w:pPr>
    </w:p>
    <w:p w14:paraId="69DEFACA" w14:textId="77777777" w:rsidR="00754B5A" w:rsidRPr="00A1789B" w:rsidRDefault="00754B5A">
      <w:pPr>
        <w:spacing w:line="200" w:lineRule="exact"/>
        <w:rPr>
          <w:lang w:val="sr-Latn-RS"/>
        </w:rPr>
      </w:pPr>
    </w:p>
    <w:p w14:paraId="2A47FDF6" w14:textId="77777777" w:rsidR="00754B5A" w:rsidRPr="00A1789B" w:rsidRDefault="00754B5A">
      <w:pPr>
        <w:spacing w:line="200" w:lineRule="exact"/>
        <w:rPr>
          <w:lang w:val="sr-Latn-RS"/>
        </w:rPr>
      </w:pPr>
    </w:p>
    <w:p w14:paraId="26E69365" w14:textId="77777777" w:rsidR="00754B5A" w:rsidRPr="00A1789B" w:rsidRDefault="00754B5A">
      <w:pPr>
        <w:spacing w:line="200" w:lineRule="exact"/>
        <w:rPr>
          <w:lang w:val="sr-Latn-RS"/>
        </w:rPr>
        <w:sectPr w:rsidR="00754B5A" w:rsidRPr="00A1789B">
          <w:pgSz w:w="11920" w:h="14760"/>
          <w:pgMar w:top="740" w:right="1020" w:bottom="280" w:left="1680" w:header="0" w:footer="822" w:gutter="0"/>
          <w:cols w:space="720"/>
        </w:sectPr>
      </w:pPr>
    </w:p>
    <w:p w14:paraId="76B1590A" w14:textId="632456D1" w:rsidR="00754B5A" w:rsidRPr="00A1789B" w:rsidRDefault="00042171">
      <w:pPr>
        <w:spacing w:before="2" w:line="120" w:lineRule="exact"/>
        <w:rPr>
          <w:sz w:val="12"/>
          <w:szCs w:val="12"/>
          <w:lang w:val="sr-Latn-RS"/>
        </w:rPr>
      </w:pPr>
      <w:r>
        <w:rPr>
          <w:noProof/>
          <w:lang w:val="sr-Latn-RS"/>
        </w:rPr>
        <w:drawing>
          <wp:anchor distT="0" distB="0" distL="114300" distR="114300" simplePos="0" relativeHeight="251652608" behindDoc="1" locked="0" layoutInCell="1" allowOverlap="1" wp14:anchorId="6FE691C6" wp14:editId="606D7B69">
            <wp:simplePos x="0" y="0"/>
            <wp:positionH relativeFrom="page">
              <wp:posOffset>-15240</wp:posOffset>
            </wp:positionH>
            <wp:positionV relativeFrom="page">
              <wp:posOffset>-12065</wp:posOffset>
            </wp:positionV>
            <wp:extent cx="3117850" cy="2216150"/>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117850" cy="2216150"/>
                    </a:xfrm>
                    <a:prstGeom prst="rect">
                      <a:avLst/>
                    </a:prstGeom>
                    <a:noFill/>
                  </pic:spPr>
                </pic:pic>
              </a:graphicData>
            </a:graphic>
            <wp14:sizeRelH relativeFrom="page">
              <wp14:pctWidth>0</wp14:pctWidth>
            </wp14:sizeRelH>
            <wp14:sizeRelV relativeFrom="page">
              <wp14:pctHeight>0</wp14:pctHeight>
            </wp14:sizeRelV>
          </wp:anchor>
        </w:drawing>
      </w:r>
    </w:p>
    <w:p w14:paraId="0CB1BC30" w14:textId="77777777" w:rsidR="00516363" w:rsidRPr="00A1789B" w:rsidRDefault="00516363" w:rsidP="00516363">
      <w:pPr>
        <w:spacing w:line="250" w:lineRule="auto"/>
        <w:ind w:left="304" w:right="-41"/>
        <w:jc w:val="both"/>
        <w:rPr>
          <w:color w:val="262626" w:themeColor="text1" w:themeTint="D9"/>
          <w:sz w:val="24"/>
          <w:szCs w:val="24"/>
          <w:lang w:val="sr-Latn-RS"/>
        </w:rPr>
      </w:pPr>
      <w:r w:rsidRPr="00A1789B">
        <w:rPr>
          <w:color w:val="262626" w:themeColor="text1" w:themeTint="D9"/>
          <w:sz w:val="24"/>
          <w:szCs w:val="24"/>
          <w:lang w:val="sr-Latn-RS"/>
        </w:rPr>
        <w:t xml:space="preserve">Predložena su brojna rešenja na nivou regulative i politike kako bi se pozabavili sunovratom lokalnih </w:t>
      </w:r>
      <w:r w:rsidR="00402D29">
        <w:rPr>
          <w:color w:val="262626" w:themeColor="text1" w:themeTint="D9"/>
          <w:sz w:val="24"/>
          <w:szCs w:val="24"/>
          <w:lang w:val="sr-Latn-RS"/>
        </w:rPr>
        <w:t>medija</w:t>
      </w:r>
      <w:r w:rsidRPr="00A1789B">
        <w:rPr>
          <w:color w:val="262626" w:themeColor="text1" w:themeTint="D9"/>
          <w:sz w:val="24"/>
          <w:szCs w:val="24"/>
          <w:lang w:val="sr-Latn-RS"/>
        </w:rPr>
        <w:t xml:space="preserve">, usponom platformi i širenjem netačnih informacija i dezinformacija. Neki predlozi se fokusiraju na povećanje ponude – i potražnje – lokalnih vesti, uključujući povećanje javnog obrazovanja i proširenu podršku novinarima i lokalnim </w:t>
      </w:r>
      <w:r w:rsidR="00402D29">
        <w:rPr>
          <w:color w:val="262626" w:themeColor="text1" w:themeTint="D9"/>
          <w:sz w:val="24"/>
          <w:szCs w:val="24"/>
          <w:lang w:val="sr-Latn-RS"/>
        </w:rPr>
        <w:t>medijskim</w:t>
      </w:r>
      <w:r w:rsidRPr="00A1789B">
        <w:rPr>
          <w:color w:val="262626" w:themeColor="text1" w:themeTint="D9"/>
          <w:sz w:val="24"/>
          <w:szCs w:val="24"/>
          <w:lang w:val="sr-Latn-RS"/>
        </w:rPr>
        <w:t xml:space="preserve"> organizacijama. Drugi predlozi se fokusiraju na reforme zasnovane na tržištu koje se bave rastućim disparitetima moći između </w:t>
      </w:r>
      <w:r w:rsidR="003F4176">
        <w:rPr>
          <w:color w:val="262626" w:themeColor="text1" w:themeTint="D9"/>
          <w:sz w:val="24"/>
          <w:szCs w:val="24"/>
          <w:lang w:val="sr-Latn-RS"/>
        </w:rPr>
        <w:t>kreatora</w:t>
      </w:r>
      <w:r w:rsidRPr="00A1789B">
        <w:rPr>
          <w:color w:val="262626" w:themeColor="text1" w:themeTint="D9"/>
          <w:sz w:val="24"/>
          <w:szCs w:val="24"/>
          <w:lang w:val="sr-Latn-RS"/>
        </w:rPr>
        <w:t xml:space="preserve"> vesti i operatera platformi, kao i između platformi i njihovih korisnika.</w:t>
      </w:r>
    </w:p>
    <w:p w14:paraId="198D321D" w14:textId="77777777" w:rsidR="00754B5A" w:rsidRPr="00A1789B" w:rsidRDefault="00754B5A">
      <w:pPr>
        <w:spacing w:before="8" w:line="280" w:lineRule="exact"/>
        <w:rPr>
          <w:sz w:val="28"/>
          <w:szCs w:val="28"/>
          <w:lang w:val="sr-Latn-RS"/>
        </w:rPr>
      </w:pPr>
    </w:p>
    <w:p w14:paraId="58C8509C" w14:textId="77777777" w:rsidR="00754B5A" w:rsidRPr="00A1789B" w:rsidRDefault="00516363">
      <w:pPr>
        <w:spacing w:line="250" w:lineRule="auto"/>
        <w:ind w:left="304" w:right="-41"/>
        <w:jc w:val="both"/>
        <w:rPr>
          <w:color w:val="363435"/>
          <w:sz w:val="24"/>
          <w:szCs w:val="24"/>
          <w:lang w:val="sr-Latn-RS"/>
        </w:rPr>
      </w:pPr>
      <w:r w:rsidRPr="00A1789B">
        <w:rPr>
          <w:color w:val="363435"/>
          <w:spacing w:val="1"/>
          <w:sz w:val="24"/>
          <w:szCs w:val="24"/>
          <w:lang w:val="sr-Latn-RS"/>
        </w:rPr>
        <w:t>Nedavna rešenja na nivou regulative i politike uključuju</w:t>
      </w:r>
      <w:r w:rsidR="00BD765D" w:rsidRPr="00A1789B">
        <w:rPr>
          <w:color w:val="363435"/>
          <w:sz w:val="24"/>
          <w:szCs w:val="24"/>
          <w:lang w:val="sr-Latn-RS"/>
        </w:rPr>
        <w:t>:</w:t>
      </w:r>
    </w:p>
    <w:p w14:paraId="17C954DB" w14:textId="77777777" w:rsidR="00A1789B" w:rsidRPr="00A1789B" w:rsidRDefault="00117838" w:rsidP="003F4176">
      <w:pPr>
        <w:pStyle w:val="ListParagraph"/>
        <w:numPr>
          <w:ilvl w:val="0"/>
          <w:numId w:val="7"/>
        </w:numPr>
        <w:spacing w:line="250" w:lineRule="auto"/>
        <w:ind w:left="284" w:right="-41" w:hanging="494"/>
        <w:jc w:val="both"/>
        <w:rPr>
          <w:sz w:val="24"/>
          <w:szCs w:val="24"/>
          <w:lang w:val="sr-Latn-RS"/>
        </w:rPr>
      </w:pPr>
      <w:r w:rsidRPr="00A1789B">
        <w:rPr>
          <w:b/>
          <w:sz w:val="24"/>
          <w:szCs w:val="24"/>
          <w:lang w:val="sr-Latn-RS"/>
        </w:rPr>
        <w:t xml:space="preserve">Obrazovanje javnosti kako bi se objasnio rad novinara i vrednost lokalnih vesti. </w:t>
      </w:r>
      <w:r w:rsidRPr="00A1789B">
        <w:rPr>
          <w:sz w:val="24"/>
          <w:szCs w:val="24"/>
          <w:lang w:val="sr-Latn-RS"/>
        </w:rPr>
        <w:t>Ovo je očigledan i važan korak za rešavanje opadanja podrške javnosti novinarstvu. To znači da se pomogn</w:t>
      </w:r>
      <w:r w:rsidR="003F4176">
        <w:rPr>
          <w:sz w:val="24"/>
          <w:szCs w:val="24"/>
          <w:lang w:val="sr-Latn-RS"/>
        </w:rPr>
        <w:t>e ljudima da bolje shvate štetu koju izaziva kolaps</w:t>
      </w:r>
      <w:r w:rsidRPr="00A1789B">
        <w:rPr>
          <w:sz w:val="24"/>
          <w:szCs w:val="24"/>
          <w:lang w:val="sr-Latn-RS"/>
        </w:rPr>
        <w:t xml:space="preserve"> lokalnih vesti i da se razviju strategije za procenu izvora informacija koje trenutno koriste.</w:t>
      </w:r>
    </w:p>
    <w:p w14:paraId="21C9036B" w14:textId="77777777" w:rsidR="00754B5A" w:rsidRDefault="00117838" w:rsidP="00A1789B">
      <w:pPr>
        <w:pStyle w:val="ListParagraph"/>
        <w:numPr>
          <w:ilvl w:val="0"/>
          <w:numId w:val="7"/>
        </w:numPr>
        <w:spacing w:line="250" w:lineRule="auto"/>
        <w:ind w:left="284" w:right="-41"/>
        <w:jc w:val="both"/>
        <w:rPr>
          <w:sz w:val="24"/>
          <w:szCs w:val="24"/>
          <w:lang w:val="sr-Latn-RS"/>
        </w:rPr>
      </w:pPr>
      <w:r w:rsidRPr="00A1789B">
        <w:rPr>
          <w:b/>
          <w:sz w:val="24"/>
          <w:szCs w:val="24"/>
          <w:lang w:val="sr-Latn-RS"/>
        </w:rPr>
        <w:t>Osnaživanje novinara da služe potrebama lokalnih zajednica.</w:t>
      </w:r>
      <w:r w:rsidRPr="00A1789B">
        <w:rPr>
          <w:sz w:val="24"/>
          <w:szCs w:val="24"/>
          <w:lang w:val="sr-Latn-RS"/>
        </w:rPr>
        <w:t xml:space="preserve"> Obnova lokalnih vesti počinje obezbeđivanjem da lokalne </w:t>
      </w:r>
      <w:r w:rsidR="00402D29">
        <w:rPr>
          <w:sz w:val="24"/>
          <w:szCs w:val="24"/>
          <w:lang w:val="sr-Latn-RS"/>
        </w:rPr>
        <w:t>medijske</w:t>
      </w:r>
      <w:r w:rsidRPr="00A1789B">
        <w:rPr>
          <w:sz w:val="24"/>
          <w:szCs w:val="24"/>
          <w:lang w:val="sr-Latn-RS"/>
        </w:rPr>
        <w:t xml:space="preserve"> organizacije imaju resurse da zaposle dovoljno osoblja za izveštavanje </w:t>
      </w:r>
      <w:r w:rsidR="003F4176">
        <w:rPr>
          <w:sz w:val="24"/>
          <w:szCs w:val="24"/>
          <w:lang w:val="sr-Latn-RS"/>
        </w:rPr>
        <w:t xml:space="preserve">kao </w:t>
      </w:r>
      <w:r w:rsidRPr="00A1789B">
        <w:rPr>
          <w:sz w:val="24"/>
          <w:szCs w:val="24"/>
          <w:lang w:val="sr-Latn-RS"/>
        </w:rPr>
        <w:t xml:space="preserve">i </w:t>
      </w:r>
      <w:r w:rsidR="00A1789B" w:rsidRPr="00A1789B">
        <w:rPr>
          <w:sz w:val="24"/>
          <w:szCs w:val="24"/>
          <w:lang w:val="sr-Latn-RS"/>
        </w:rPr>
        <w:t xml:space="preserve">osiguravanjem </w:t>
      </w:r>
      <w:r w:rsidRPr="00A1789B">
        <w:rPr>
          <w:sz w:val="24"/>
          <w:szCs w:val="24"/>
          <w:lang w:val="sr-Latn-RS"/>
        </w:rPr>
        <w:t>alat</w:t>
      </w:r>
      <w:r w:rsidR="00A1789B" w:rsidRPr="00A1789B">
        <w:rPr>
          <w:sz w:val="24"/>
          <w:szCs w:val="24"/>
          <w:lang w:val="sr-Latn-RS"/>
        </w:rPr>
        <w:t>a</w:t>
      </w:r>
      <w:r w:rsidRPr="00A1789B">
        <w:rPr>
          <w:sz w:val="24"/>
          <w:szCs w:val="24"/>
          <w:lang w:val="sr-Latn-RS"/>
        </w:rPr>
        <w:t xml:space="preserve"> i obuk</w:t>
      </w:r>
      <w:r w:rsidR="00A1789B" w:rsidRPr="00A1789B">
        <w:rPr>
          <w:sz w:val="24"/>
          <w:szCs w:val="24"/>
          <w:lang w:val="sr-Latn-RS"/>
        </w:rPr>
        <w:t>a</w:t>
      </w:r>
      <w:r w:rsidRPr="00A1789B">
        <w:rPr>
          <w:sz w:val="24"/>
          <w:szCs w:val="24"/>
          <w:lang w:val="sr-Latn-RS"/>
        </w:rPr>
        <w:t xml:space="preserve"> koj</w:t>
      </w:r>
      <w:r w:rsidR="00A1789B" w:rsidRPr="00A1789B">
        <w:rPr>
          <w:sz w:val="24"/>
          <w:szCs w:val="24"/>
          <w:lang w:val="sr-Latn-RS"/>
        </w:rPr>
        <w:t>i</w:t>
      </w:r>
      <w:r w:rsidRPr="00A1789B">
        <w:rPr>
          <w:sz w:val="24"/>
          <w:szCs w:val="24"/>
          <w:lang w:val="sr-Latn-RS"/>
        </w:rPr>
        <w:t xml:space="preserve"> </w:t>
      </w:r>
      <w:r w:rsidR="00A1789B" w:rsidRPr="00A1789B">
        <w:rPr>
          <w:sz w:val="24"/>
          <w:szCs w:val="24"/>
          <w:lang w:val="sr-Latn-RS"/>
        </w:rPr>
        <w:t xml:space="preserve">su </w:t>
      </w:r>
      <w:r w:rsidRPr="00A1789B">
        <w:rPr>
          <w:sz w:val="24"/>
          <w:szCs w:val="24"/>
          <w:lang w:val="sr-Latn-RS"/>
        </w:rPr>
        <w:t xml:space="preserve">im </w:t>
      </w:r>
      <w:r w:rsidR="00A1789B" w:rsidRPr="00A1789B">
        <w:rPr>
          <w:sz w:val="24"/>
          <w:szCs w:val="24"/>
          <w:lang w:val="sr-Latn-RS"/>
        </w:rPr>
        <w:t>potrebni</w:t>
      </w:r>
      <w:r w:rsidRPr="00A1789B">
        <w:rPr>
          <w:sz w:val="24"/>
          <w:szCs w:val="24"/>
          <w:lang w:val="sr-Latn-RS"/>
        </w:rPr>
        <w:t xml:space="preserve"> </w:t>
      </w:r>
      <w:r w:rsidR="003F4176">
        <w:rPr>
          <w:sz w:val="24"/>
          <w:szCs w:val="24"/>
          <w:lang w:val="sr-Latn-RS"/>
        </w:rPr>
        <w:t>kako bi</w:t>
      </w:r>
      <w:r w:rsidRPr="00A1789B">
        <w:rPr>
          <w:sz w:val="24"/>
          <w:szCs w:val="24"/>
          <w:lang w:val="sr-Latn-RS"/>
        </w:rPr>
        <w:t xml:space="preserve"> uspe</w:t>
      </w:r>
      <w:r w:rsidR="003F4176">
        <w:rPr>
          <w:sz w:val="24"/>
          <w:szCs w:val="24"/>
          <w:lang w:val="sr-Latn-RS"/>
        </w:rPr>
        <w:t>li</w:t>
      </w:r>
      <w:r w:rsidRPr="00A1789B">
        <w:rPr>
          <w:sz w:val="24"/>
          <w:szCs w:val="24"/>
          <w:lang w:val="sr-Latn-RS"/>
        </w:rPr>
        <w:t xml:space="preserve">. Ova podrška može da varira od direktnog državnog finansiranja do indirektne podrške u vidu regulatornih, poreskih i drugih zakonskih promena koje jačaju novinarstvo i omogućavaju lokalnim </w:t>
      </w:r>
      <w:r w:rsidR="00402D29">
        <w:rPr>
          <w:sz w:val="24"/>
          <w:szCs w:val="24"/>
          <w:lang w:val="sr-Latn-RS"/>
        </w:rPr>
        <w:t>medijskim</w:t>
      </w:r>
      <w:r w:rsidRPr="00A1789B">
        <w:rPr>
          <w:sz w:val="24"/>
          <w:szCs w:val="24"/>
          <w:lang w:val="sr-Latn-RS"/>
        </w:rPr>
        <w:t xml:space="preserve"> organizacijama da napreduju.</w:t>
      </w:r>
    </w:p>
    <w:p w14:paraId="3794D9A4" w14:textId="77777777" w:rsidR="00A1789B" w:rsidRPr="00A1789B" w:rsidRDefault="00A1789B" w:rsidP="00A1789B">
      <w:pPr>
        <w:pStyle w:val="ListParagraph"/>
        <w:numPr>
          <w:ilvl w:val="0"/>
          <w:numId w:val="7"/>
        </w:numPr>
        <w:ind w:left="284"/>
        <w:jc w:val="both"/>
        <w:rPr>
          <w:sz w:val="24"/>
          <w:szCs w:val="24"/>
          <w:lang w:val="sr-Latn-RS"/>
        </w:rPr>
      </w:pPr>
      <w:r w:rsidRPr="00A1789B">
        <w:rPr>
          <w:sz w:val="24"/>
          <w:szCs w:val="24"/>
          <w:lang w:val="sr-Latn-RS"/>
        </w:rPr>
        <w:t xml:space="preserve">Smanjenje moći „oligarhije podataka“ Gugla, Fejsbuka i Amazona. Platforme uživaju značajnu konkurentsku prednost koja proizilazi iz njihove sposobnosti da prikupljaju i monetizuju korisničke podatke. Ponuđeno je više rešenja za povećanje </w:t>
      </w:r>
      <w:r w:rsidR="003F4176">
        <w:rPr>
          <w:sz w:val="24"/>
          <w:szCs w:val="24"/>
          <w:lang w:val="sr-Latn-RS"/>
        </w:rPr>
        <w:t>konkurentnosti</w:t>
      </w:r>
      <w:r w:rsidRPr="00A1789B">
        <w:rPr>
          <w:sz w:val="24"/>
          <w:szCs w:val="24"/>
          <w:lang w:val="sr-Latn-RS"/>
        </w:rPr>
        <w:t xml:space="preserve"> i promenu dinamike snage između platformi i njihovih korisnika. Jedan od takvih pristupa je zakonodavstvo o prenosivosti podataka i interoperabilnosti, koje bi omogućilo korisnicima platforme da pristupe svojim podacima i ponesu ih sa sobom na drugu platformu ili ih koriste na više platformi. Komplementarni pristup je sveobuhvatno savezno zakonodavstvo o privatnosti, koje bi uspostavilo jaču zaštitu potrošača, smanjilo sveprisutno prikupljanje podataka i ograničilo njihovu upotrebu.</w:t>
      </w:r>
    </w:p>
    <w:p w14:paraId="646E4423" w14:textId="77777777" w:rsidR="00754B5A" w:rsidRPr="00A1789B" w:rsidRDefault="00754B5A" w:rsidP="00A1789B">
      <w:pPr>
        <w:pStyle w:val="ListParagraph"/>
        <w:spacing w:line="250" w:lineRule="auto"/>
        <w:ind w:left="284" w:right="-41"/>
        <w:jc w:val="both"/>
        <w:rPr>
          <w:sz w:val="24"/>
          <w:szCs w:val="24"/>
          <w:lang w:val="sr-Latn-RS"/>
        </w:rPr>
        <w:sectPr w:rsidR="00754B5A" w:rsidRPr="00A1789B">
          <w:type w:val="continuous"/>
          <w:pgSz w:w="11920" w:h="14760"/>
          <w:pgMar w:top="1380" w:right="1020" w:bottom="280" w:left="1680" w:header="720" w:footer="720" w:gutter="0"/>
          <w:cols w:num="2" w:space="720" w:equalWidth="0">
            <w:col w:w="4579" w:space="466"/>
            <w:col w:w="4175"/>
          </w:cols>
        </w:sectPr>
      </w:pPr>
    </w:p>
    <w:p w14:paraId="7538F191" w14:textId="406F626A" w:rsidR="00754B5A" w:rsidRPr="00631643" w:rsidRDefault="00042171" w:rsidP="00631643">
      <w:pPr>
        <w:spacing w:line="780" w:lineRule="exact"/>
        <w:ind w:left="154" w:right="188"/>
        <w:jc w:val="both"/>
        <w:rPr>
          <w:sz w:val="72"/>
          <w:szCs w:val="72"/>
          <w:lang w:val="sr-Latn-RS"/>
        </w:rPr>
      </w:pPr>
      <w:r>
        <w:rPr>
          <w:noProof/>
          <w:lang w:val="sr-Latn-RS"/>
        </w:rPr>
        <w:lastRenderedPageBreak/>
        <mc:AlternateContent>
          <mc:Choice Requires="wpg">
            <w:drawing>
              <wp:anchor distT="0" distB="0" distL="114300" distR="114300" simplePos="0" relativeHeight="251654656" behindDoc="1" locked="0" layoutInCell="1" allowOverlap="1" wp14:anchorId="7B734892" wp14:editId="4CED2348">
                <wp:simplePos x="0" y="0"/>
                <wp:positionH relativeFrom="page">
                  <wp:posOffset>0</wp:posOffset>
                </wp:positionH>
                <wp:positionV relativeFrom="page">
                  <wp:posOffset>3221990</wp:posOffset>
                </wp:positionV>
                <wp:extent cx="7560310" cy="6137910"/>
                <wp:effectExtent l="0" t="12065" r="2540" b="317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6137910"/>
                          <a:chOff x="0" y="5074"/>
                          <a:chExt cx="11906" cy="9666"/>
                        </a:xfrm>
                      </wpg:grpSpPr>
                      <wpg:grpSp>
                        <wpg:cNvPr id="23" name="Group 23"/>
                        <wpg:cNvGrpSpPr>
                          <a:grpSpLocks/>
                        </wpg:cNvGrpSpPr>
                        <wpg:grpSpPr bwMode="auto">
                          <a:xfrm>
                            <a:off x="0" y="5868"/>
                            <a:ext cx="11906" cy="8872"/>
                            <a:chOff x="0" y="5868"/>
                            <a:chExt cx="11906" cy="8872"/>
                          </a:xfrm>
                        </wpg:grpSpPr>
                        <wps:wsp>
                          <wps:cNvPr id="24" name="Freeform 25"/>
                          <wps:cNvSpPr>
                            <a:spLocks/>
                          </wps:cNvSpPr>
                          <wps:spPr bwMode="auto">
                            <a:xfrm>
                              <a:off x="0" y="5868"/>
                              <a:ext cx="11906" cy="8872"/>
                            </a:xfrm>
                            <a:custGeom>
                              <a:avLst/>
                              <a:gdLst>
                                <a:gd name="T0" fmla="*/ 0 w 11906"/>
                                <a:gd name="T1" fmla="+- 0 14740 5868"/>
                                <a:gd name="T2" fmla="*/ 14740 h 8872"/>
                                <a:gd name="T3" fmla="*/ 11906 w 11906"/>
                                <a:gd name="T4" fmla="+- 0 14740 5868"/>
                                <a:gd name="T5" fmla="*/ 14740 h 8872"/>
                                <a:gd name="T6" fmla="*/ 11906 w 11906"/>
                                <a:gd name="T7" fmla="+- 0 5868 5868"/>
                                <a:gd name="T8" fmla="*/ 5868 h 8872"/>
                                <a:gd name="T9" fmla="*/ 0 w 11906"/>
                                <a:gd name="T10" fmla="+- 0 5868 5868"/>
                                <a:gd name="T11" fmla="*/ 5868 h 8872"/>
                                <a:gd name="T12" fmla="*/ 0 w 11906"/>
                                <a:gd name="T13" fmla="+- 0 14740 5868"/>
                                <a:gd name="T14" fmla="*/ 14740 h 8872"/>
                              </a:gdLst>
                              <a:ahLst/>
                              <a:cxnLst>
                                <a:cxn ang="0">
                                  <a:pos x="T0" y="T2"/>
                                </a:cxn>
                                <a:cxn ang="0">
                                  <a:pos x="T3" y="T5"/>
                                </a:cxn>
                                <a:cxn ang="0">
                                  <a:pos x="T6" y="T8"/>
                                </a:cxn>
                                <a:cxn ang="0">
                                  <a:pos x="T9" y="T11"/>
                                </a:cxn>
                                <a:cxn ang="0">
                                  <a:pos x="T12" y="T14"/>
                                </a:cxn>
                              </a:cxnLst>
                              <a:rect l="0" t="0" r="r" b="b"/>
                              <a:pathLst>
                                <a:path w="11906" h="8872">
                                  <a:moveTo>
                                    <a:pt x="0" y="8872"/>
                                  </a:moveTo>
                                  <a:lnTo>
                                    <a:pt x="11906" y="8872"/>
                                  </a:lnTo>
                                  <a:lnTo>
                                    <a:pt x="11906" y="0"/>
                                  </a:lnTo>
                                  <a:lnTo>
                                    <a:pt x="0" y="0"/>
                                  </a:lnTo>
                                  <a:lnTo>
                                    <a:pt x="0" y="8872"/>
                                  </a:lnTo>
                                  <a:close/>
                                </a:path>
                              </a:pathLst>
                            </a:custGeom>
                            <a:solidFill>
                              <a:srgbClr val="BBE0E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5" name="Picture 2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6990" y="5053"/>
                              <a:ext cx="4915" cy="3490"/>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4748F412" id="Group 22" o:spid="_x0000_s1026" style="position:absolute;margin-left:0;margin-top:253.7pt;width:595.3pt;height:483.3pt;z-index:-251661824;mso-position-horizontal-relative:page;mso-position-vertical-relative:page" coordorigin=",5074" coordsize="11906,96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">
                <v:group id="Group 23" o:spid="_x0000_s1027" style="position:absolute;top:5868;width:11906;height:8872" coordorigin=",5868" coordsize="11906,8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Freeform 25" o:spid="_x0000_s1028" style="position:absolute;top:5868;width:11906;height:8872;visibility:visible;mso-wrap-style:square;v-text-anchor:top" coordsize="11906,8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" path="m,8872r11906,l11906,,,,,8872xe" fillcolor="#bbe0ee" stroked="f">
                    <v:path arrowok="t" o:connecttype="custom" o:connectlocs="0,14740;11906,14740;11906,5868;0,5868;0,14740" o:connectangles="0,0,0,0,0"/>
                  </v:shape>
                  <v:shape id="Picture 24" o:spid="_x0000_s1029" type="#_x0000_t75" style="position:absolute;left:6990;top:5053;width:4915;height:3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">
                    <v:imagedata r:id="rId28" o:title=""/>
                  </v:shape>
                </v:group>
                <w10:wrap anchorx="page" anchory="page"/>
              </v:group>
            </w:pict>
          </mc:Fallback>
        </mc:AlternateContent>
      </w:r>
      <w:r>
        <w:rPr>
          <w:noProof/>
          <w:lang w:val="sr-Latn-RS"/>
        </w:rPr>
        <mc:AlternateContent>
          <mc:Choice Requires="wps">
            <w:drawing>
              <wp:anchor distT="0" distB="0" distL="114300" distR="114300" simplePos="0" relativeHeight="251653632" behindDoc="1" locked="0" layoutInCell="1" allowOverlap="1" wp14:anchorId="10B3FBC2" wp14:editId="31243A05">
                <wp:simplePos x="0" y="0"/>
                <wp:positionH relativeFrom="page">
                  <wp:posOffset>0</wp:posOffset>
                </wp:positionH>
                <wp:positionV relativeFrom="page">
                  <wp:posOffset>3726180</wp:posOffset>
                </wp:positionV>
                <wp:extent cx="7560310" cy="5633720"/>
                <wp:effectExtent l="0" t="1905" r="2540" b="317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5633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1D2D94" w14:textId="77777777" w:rsidR="00A00D9B" w:rsidRDefault="00A00D9B">
                            <w:pPr>
                              <w:spacing w:line="200" w:lineRule="exact"/>
                            </w:pPr>
                          </w:p>
                          <w:p w14:paraId="626A4747" w14:textId="77777777" w:rsidR="00A00D9B" w:rsidRDefault="00A00D9B">
                            <w:pPr>
                              <w:spacing w:line="200" w:lineRule="exact"/>
                            </w:pPr>
                          </w:p>
                          <w:p w14:paraId="223D57B2" w14:textId="77777777" w:rsidR="00A00D9B" w:rsidRDefault="00A00D9B">
                            <w:pPr>
                              <w:spacing w:line="200" w:lineRule="exact"/>
                            </w:pPr>
                          </w:p>
                          <w:p w14:paraId="265A0688" w14:textId="77777777" w:rsidR="00A00D9B" w:rsidRDefault="00A00D9B">
                            <w:pPr>
                              <w:spacing w:line="200" w:lineRule="exact"/>
                            </w:pPr>
                          </w:p>
                          <w:p w14:paraId="66B95217" w14:textId="77777777" w:rsidR="00A00D9B" w:rsidRDefault="00A00D9B">
                            <w:pPr>
                              <w:spacing w:line="200" w:lineRule="exact"/>
                            </w:pPr>
                          </w:p>
                          <w:p w14:paraId="6E8F2F85" w14:textId="77777777" w:rsidR="00A00D9B" w:rsidRDefault="00A00D9B">
                            <w:pPr>
                              <w:spacing w:line="200" w:lineRule="exact"/>
                            </w:pPr>
                          </w:p>
                          <w:p w14:paraId="061EE221" w14:textId="77777777" w:rsidR="00A00D9B" w:rsidRDefault="00A00D9B">
                            <w:pPr>
                              <w:spacing w:line="200" w:lineRule="exact"/>
                            </w:pPr>
                          </w:p>
                          <w:p w14:paraId="69D5B32C" w14:textId="77777777" w:rsidR="00A00D9B" w:rsidRDefault="00A00D9B">
                            <w:pPr>
                              <w:spacing w:line="200" w:lineRule="exact"/>
                            </w:pPr>
                          </w:p>
                          <w:p w14:paraId="46479F1D" w14:textId="77777777" w:rsidR="00A00D9B" w:rsidRDefault="00A00D9B">
                            <w:pPr>
                              <w:spacing w:line="200" w:lineRule="exact"/>
                            </w:pPr>
                          </w:p>
                          <w:p w14:paraId="44AFE63D" w14:textId="77777777" w:rsidR="00A00D9B" w:rsidRDefault="00A00D9B">
                            <w:pPr>
                              <w:spacing w:line="200" w:lineRule="exact"/>
                            </w:pPr>
                          </w:p>
                          <w:p w14:paraId="2B208FAC" w14:textId="77777777" w:rsidR="00A00D9B" w:rsidRDefault="00A00D9B">
                            <w:pPr>
                              <w:spacing w:line="200" w:lineRule="exact"/>
                            </w:pPr>
                          </w:p>
                          <w:p w14:paraId="1B348756" w14:textId="77777777" w:rsidR="00A00D9B" w:rsidRDefault="00A00D9B">
                            <w:pPr>
                              <w:spacing w:line="200" w:lineRule="exact"/>
                            </w:pPr>
                          </w:p>
                          <w:p w14:paraId="4938BD84" w14:textId="77777777" w:rsidR="00A00D9B" w:rsidRDefault="00A00D9B">
                            <w:pPr>
                              <w:spacing w:line="200" w:lineRule="exact"/>
                            </w:pPr>
                          </w:p>
                          <w:p w14:paraId="20CB518A" w14:textId="77777777" w:rsidR="00A00D9B" w:rsidRDefault="00A00D9B">
                            <w:pPr>
                              <w:spacing w:line="200" w:lineRule="exact"/>
                            </w:pPr>
                          </w:p>
                          <w:p w14:paraId="3303D3C8" w14:textId="77777777" w:rsidR="00A00D9B" w:rsidRDefault="00A00D9B">
                            <w:pPr>
                              <w:spacing w:line="200" w:lineRule="exact"/>
                            </w:pPr>
                          </w:p>
                          <w:p w14:paraId="34E05F6C" w14:textId="77777777" w:rsidR="00A00D9B" w:rsidRDefault="00A00D9B">
                            <w:pPr>
                              <w:spacing w:line="200" w:lineRule="exact"/>
                            </w:pPr>
                          </w:p>
                          <w:p w14:paraId="1EB97BD1" w14:textId="77777777" w:rsidR="00A00D9B" w:rsidRDefault="00A00D9B">
                            <w:pPr>
                              <w:spacing w:line="200" w:lineRule="exact"/>
                            </w:pPr>
                          </w:p>
                          <w:p w14:paraId="4CCFC2A3" w14:textId="77777777" w:rsidR="00A00D9B" w:rsidRDefault="00A00D9B">
                            <w:pPr>
                              <w:spacing w:line="200" w:lineRule="exact"/>
                            </w:pPr>
                          </w:p>
                          <w:p w14:paraId="596ACC84" w14:textId="77777777" w:rsidR="00A00D9B" w:rsidRDefault="00A00D9B">
                            <w:pPr>
                              <w:spacing w:line="200" w:lineRule="exact"/>
                            </w:pPr>
                          </w:p>
                          <w:p w14:paraId="7134D3F8" w14:textId="77777777" w:rsidR="00A00D9B" w:rsidRDefault="00A00D9B">
                            <w:pPr>
                              <w:spacing w:line="200" w:lineRule="exact"/>
                            </w:pPr>
                          </w:p>
                          <w:p w14:paraId="12B4C024" w14:textId="77777777" w:rsidR="00A00D9B" w:rsidRDefault="00A00D9B">
                            <w:pPr>
                              <w:spacing w:line="200" w:lineRule="exact"/>
                            </w:pPr>
                          </w:p>
                          <w:p w14:paraId="3B3BE00C" w14:textId="77777777" w:rsidR="00A00D9B" w:rsidRDefault="00A00D9B">
                            <w:pPr>
                              <w:spacing w:line="200" w:lineRule="exact"/>
                            </w:pPr>
                          </w:p>
                          <w:p w14:paraId="030F0454" w14:textId="77777777" w:rsidR="00A00D9B" w:rsidRDefault="00A00D9B">
                            <w:pPr>
                              <w:spacing w:line="200" w:lineRule="exact"/>
                            </w:pPr>
                          </w:p>
                          <w:p w14:paraId="7225C76E" w14:textId="77777777" w:rsidR="00A00D9B" w:rsidRDefault="00A00D9B">
                            <w:pPr>
                              <w:spacing w:line="200" w:lineRule="exact"/>
                            </w:pPr>
                          </w:p>
                          <w:p w14:paraId="2E60BAA7" w14:textId="77777777" w:rsidR="00A00D9B" w:rsidRDefault="00A00D9B">
                            <w:pPr>
                              <w:spacing w:line="200" w:lineRule="exact"/>
                            </w:pPr>
                          </w:p>
                          <w:p w14:paraId="4FE5749B" w14:textId="77777777" w:rsidR="00A00D9B" w:rsidRDefault="00A00D9B">
                            <w:pPr>
                              <w:spacing w:line="200" w:lineRule="exact"/>
                            </w:pPr>
                          </w:p>
                          <w:p w14:paraId="30B73347" w14:textId="77777777" w:rsidR="00A00D9B" w:rsidRDefault="00A00D9B">
                            <w:pPr>
                              <w:spacing w:line="200" w:lineRule="exact"/>
                            </w:pPr>
                          </w:p>
                          <w:p w14:paraId="7F3703E1" w14:textId="77777777" w:rsidR="00A00D9B" w:rsidRDefault="00A00D9B">
                            <w:pPr>
                              <w:spacing w:line="200" w:lineRule="exact"/>
                            </w:pPr>
                          </w:p>
                          <w:p w14:paraId="7C9CCDD0" w14:textId="77777777" w:rsidR="00A00D9B" w:rsidRDefault="00A00D9B">
                            <w:pPr>
                              <w:spacing w:line="200" w:lineRule="exact"/>
                            </w:pPr>
                          </w:p>
                          <w:p w14:paraId="2690A72A" w14:textId="77777777" w:rsidR="00A00D9B" w:rsidRDefault="00A00D9B">
                            <w:pPr>
                              <w:spacing w:line="200" w:lineRule="exact"/>
                            </w:pPr>
                          </w:p>
                          <w:p w14:paraId="1669C0D0" w14:textId="77777777" w:rsidR="00A00D9B" w:rsidRDefault="00A00D9B">
                            <w:pPr>
                              <w:spacing w:line="200" w:lineRule="exact"/>
                            </w:pPr>
                          </w:p>
                          <w:p w14:paraId="7216BB22" w14:textId="77777777" w:rsidR="00A00D9B" w:rsidRDefault="00A00D9B">
                            <w:pPr>
                              <w:spacing w:line="200" w:lineRule="exact"/>
                            </w:pPr>
                          </w:p>
                          <w:p w14:paraId="6D1603CE" w14:textId="77777777" w:rsidR="00A00D9B" w:rsidRDefault="00A00D9B">
                            <w:pPr>
                              <w:spacing w:line="200" w:lineRule="exact"/>
                            </w:pPr>
                          </w:p>
                          <w:p w14:paraId="009CEACE" w14:textId="77777777" w:rsidR="00A00D9B" w:rsidRDefault="00A00D9B">
                            <w:pPr>
                              <w:spacing w:line="200" w:lineRule="exact"/>
                            </w:pPr>
                          </w:p>
                          <w:p w14:paraId="1EE882C8" w14:textId="77777777" w:rsidR="00A00D9B" w:rsidRDefault="00A00D9B">
                            <w:pPr>
                              <w:spacing w:line="200" w:lineRule="exact"/>
                            </w:pPr>
                          </w:p>
                          <w:p w14:paraId="58EDF0FF" w14:textId="77777777" w:rsidR="00A00D9B" w:rsidRDefault="00A00D9B">
                            <w:pPr>
                              <w:spacing w:line="200" w:lineRule="exact"/>
                            </w:pPr>
                          </w:p>
                          <w:p w14:paraId="3B4350C6" w14:textId="77777777" w:rsidR="00A00D9B" w:rsidRDefault="00A00D9B">
                            <w:pPr>
                              <w:spacing w:line="200" w:lineRule="exact"/>
                            </w:pPr>
                          </w:p>
                          <w:p w14:paraId="207E8DE7" w14:textId="77777777" w:rsidR="00A00D9B" w:rsidRDefault="00A00D9B">
                            <w:pPr>
                              <w:spacing w:line="200" w:lineRule="exact"/>
                            </w:pPr>
                          </w:p>
                          <w:p w14:paraId="3216A5D2" w14:textId="77777777" w:rsidR="00A00D9B" w:rsidRDefault="00A00D9B">
                            <w:pPr>
                              <w:spacing w:before="2" w:line="200" w:lineRule="exact"/>
                            </w:pPr>
                          </w:p>
                          <w:p w14:paraId="29E42708" w14:textId="77777777" w:rsidR="00A00D9B" w:rsidRDefault="00A00D9B">
                            <w:pPr>
                              <w:ind w:right="1843"/>
                              <w:jc w:val="right"/>
                              <w:rPr>
                                <w:sz w:val="24"/>
                                <w:szCs w:val="24"/>
                              </w:rPr>
                            </w:pPr>
                            <w:r>
                              <w:rPr>
                                <w:color w:val="363435"/>
                                <w:w w:val="96"/>
                                <w:sz w:val="24"/>
                                <w:szCs w:val="24"/>
                              </w:rPr>
                              <w:t>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B3FBC2" id="Text Box 21" o:spid="_x0000_s1028" type="#_x0000_t202" style="position:absolute;left:0;text-align:left;margin-left:0;margin-top:293.4pt;width:595.3pt;height:443.6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" filled="f" stroked="f">
                <v:textbox inset="0,0,0,0">
                  <w:txbxContent>
                    <w:p w14:paraId="081D2D94" w14:textId="77777777" w:rsidR="00A00D9B" w:rsidRDefault="00A00D9B">
                      <w:pPr>
                        <w:spacing w:line="200" w:lineRule="exact"/>
                      </w:pPr>
                    </w:p>
                    <w:p w14:paraId="626A4747" w14:textId="77777777" w:rsidR="00A00D9B" w:rsidRDefault="00A00D9B">
                      <w:pPr>
                        <w:spacing w:line="200" w:lineRule="exact"/>
                      </w:pPr>
                    </w:p>
                    <w:p w14:paraId="223D57B2" w14:textId="77777777" w:rsidR="00A00D9B" w:rsidRDefault="00A00D9B">
                      <w:pPr>
                        <w:spacing w:line="200" w:lineRule="exact"/>
                      </w:pPr>
                    </w:p>
                    <w:p w14:paraId="265A0688" w14:textId="77777777" w:rsidR="00A00D9B" w:rsidRDefault="00A00D9B">
                      <w:pPr>
                        <w:spacing w:line="200" w:lineRule="exact"/>
                      </w:pPr>
                    </w:p>
                    <w:p w14:paraId="66B95217" w14:textId="77777777" w:rsidR="00A00D9B" w:rsidRDefault="00A00D9B">
                      <w:pPr>
                        <w:spacing w:line="200" w:lineRule="exact"/>
                      </w:pPr>
                    </w:p>
                    <w:p w14:paraId="6E8F2F85" w14:textId="77777777" w:rsidR="00A00D9B" w:rsidRDefault="00A00D9B">
                      <w:pPr>
                        <w:spacing w:line="200" w:lineRule="exact"/>
                      </w:pPr>
                    </w:p>
                    <w:p w14:paraId="061EE221" w14:textId="77777777" w:rsidR="00A00D9B" w:rsidRDefault="00A00D9B">
                      <w:pPr>
                        <w:spacing w:line="200" w:lineRule="exact"/>
                      </w:pPr>
                    </w:p>
                    <w:p w14:paraId="69D5B32C" w14:textId="77777777" w:rsidR="00A00D9B" w:rsidRDefault="00A00D9B">
                      <w:pPr>
                        <w:spacing w:line="200" w:lineRule="exact"/>
                      </w:pPr>
                    </w:p>
                    <w:p w14:paraId="46479F1D" w14:textId="77777777" w:rsidR="00A00D9B" w:rsidRDefault="00A00D9B">
                      <w:pPr>
                        <w:spacing w:line="200" w:lineRule="exact"/>
                      </w:pPr>
                    </w:p>
                    <w:p w14:paraId="44AFE63D" w14:textId="77777777" w:rsidR="00A00D9B" w:rsidRDefault="00A00D9B">
                      <w:pPr>
                        <w:spacing w:line="200" w:lineRule="exact"/>
                      </w:pPr>
                    </w:p>
                    <w:p w14:paraId="2B208FAC" w14:textId="77777777" w:rsidR="00A00D9B" w:rsidRDefault="00A00D9B">
                      <w:pPr>
                        <w:spacing w:line="200" w:lineRule="exact"/>
                      </w:pPr>
                    </w:p>
                    <w:p w14:paraId="1B348756" w14:textId="77777777" w:rsidR="00A00D9B" w:rsidRDefault="00A00D9B">
                      <w:pPr>
                        <w:spacing w:line="200" w:lineRule="exact"/>
                      </w:pPr>
                    </w:p>
                    <w:p w14:paraId="4938BD84" w14:textId="77777777" w:rsidR="00A00D9B" w:rsidRDefault="00A00D9B">
                      <w:pPr>
                        <w:spacing w:line="200" w:lineRule="exact"/>
                      </w:pPr>
                    </w:p>
                    <w:p w14:paraId="20CB518A" w14:textId="77777777" w:rsidR="00A00D9B" w:rsidRDefault="00A00D9B">
                      <w:pPr>
                        <w:spacing w:line="200" w:lineRule="exact"/>
                      </w:pPr>
                    </w:p>
                    <w:p w14:paraId="3303D3C8" w14:textId="77777777" w:rsidR="00A00D9B" w:rsidRDefault="00A00D9B">
                      <w:pPr>
                        <w:spacing w:line="200" w:lineRule="exact"/>
                      </w:pPr>
                    </w:p>
                    <w:p w14:paraId="34E05F6C" w14:textId="77777777" w:rsidR="00A00D9B" w:rsidRDefault="00A00D9B">
                      <w:pPr>
                        <w:spacing w:line="200" w:lineRule="exact"/>
                      </w:pPr>
                    </w:p>
                    <w:p w14:paraId="1EB97BD1" w14:textId="77777777" w:rsidR="00A00D9B" w:rsidRDefault="00A00D9B">
                      <w:pPr>
                        <w:spacing w:line="200" w:lineRule="exact"/>
                      </w:pPr>
                    </w:p>
                    <w:p w14:paraId="4CCFC2A3" w14:textId="77777777" w:rsidR="00A00D9B" w:rsidRDefault="00A00D9B">
                      <w:pPr>
                        <w:spacing w:line="200" w:lineRule="exact"/>
                      </w:pPr>
                    </w:p>
                    <w:p w14:paraId="596ACC84" w14:textId="77777777" w:rsidR="00A00D9B" w:rsidRDefault="00A00D9B">
                      <w:pPr>
                        <w:spacing w:line="200" w:lineRule="exact"/>
                      </w:pPr>
                    </w:p>
                    <w:p w14:paraId="7134D3F8" w14:textId="77777777" w:rsidR="00A00D9B" w:rsidRDefault="00A00D9B">
                      <w:pPr>
                        <w:spacing w:line="200" w:lineRule="exact"/>
                      </w:pPr>
                    </w:p>
                    <w:p w14:paraId="12B4C024" w14:textId="77777777" w:rsidR="00A00D9B" w:rsidRDefault="00A00D9B">
                      <w:pPr>
                        <w:spacing w:line="200" w:lineRule="exact"/>
                      </w:pPr>
                    </w:p>
                    <w:p w14:paraId="3B3BE00C" w14:textId="77777777" w:rsidR="00A00D9B" w:rsidRDefault="00A00D9B">
                      <w:pPr>
                        <w:spacing w:line="200" w:lineRule="exact"/>
                      </w:pPr>
                    </w:p>
                    <w:p w14:paraId="030F0454" w14:textId="77777777" w:rsidR="00A00D9B" w:rsidRDefault="00A00D9B">
                      <w:pPr>
                        <w:spacing w:line="200" w:lineRule="exact"/>
                      </w:pPr>
                    </w:p>
                    <w:p w14:paraId="7225C76E" w14:textId="77777777" w:rsidR="00A00D9B" w:rsidRDefault="00A00D9B">
                      <w:pPr>
                        <w:spacing w:line="200" w:lineRule="exact"/>
                      </w:pPr>
                    </w:p>
                    <w:p w14:paraId="2E60BAA7" w14:textId="77777777" w:rsidR="00A00D9B" w:rsidRDefault="00A00D9B">
                      <w:pPr>
                        <w:spacing w:line="200" w:lineRule="exact"/>
                      </w:pPr>
                    </w:p>
                    <w:p w14:paraId="4FE5749B" w14:textId="77777777" w:rsidR="00A00D9B" w:rsidRDefault="00A00D9B">
                      <w:pPr>
                        <w:spacing w:line="200" w:lineRule="exact"/>
                      </w:pPr>
                    </w:p>
                    <w:p w14:paraId="30B73347" w14:textId="77777777" w:rsidR="00A00D9B" w:rsidRDefault="00A00D9B">
                      <w:pPr>
                        <w:spacing w:line="200" w:lineRule="exact"/>
                      </w:pPr>
                    </w:p>
                    <w:p w14:paraId="7F3703E1" w14:textId="77777777" w:rsidR="00A00D9B" w:rsidRDefault="00A00D9B">
                      <w:pPr>
                        <w:spacing w:line="200" w:lineRule="exact"/>
                      </w:pPr>
                    </w:p>
                    <w:p w14:paraId="7C9CCDD0" w14:textId="77777777" w:rsidR="00A00D9B" w:rsidRDefault="00A00D9B">
                      <w:pPr>
                        <w:spacing w:line="200" w:lineRule="exact"/>
                      </w:pPr>
                    </w:p>
                    <w:p w14:paraId="2690A72A" w14:textId="77777777" w:rsidR="00A00D9B" w:rsidRDefault="00A00D9B">
                      <w:pPr>
                        <w:spacing w:line="200" w:lineRule="exact"/>
                      </w:pPr>
                    </w:p>
                    <w:p w14:paraId="1669C0D0" w14:textId="77777777" w:rsidR="00A00D9B" w:rsidRDefault="00A00D9B">
                      <w:pPr>
                        <w:spacing w:line="200" w:lineRule="exact"/>
                      </w:pPr>
                    </w:p>
                    <w:p w14:paraId="7216BB22" w14:textId="77777777" w:rsidR="00A00D9B" w:rsidRDefault="00A00D9B">
                      <w:pPr>
                        <w:spacing w:line="200" w:lineRule="exact"/>
                      </w:pPr>
                    </w:p>
                    <w:p w14:paraId="6D1603CE" w14:textId="77777777" w:rsidR="00A00D9B" w:rsidRDefault="00A00D9B">
                      <w:pPr>
                        <w:spacing w:line="200" w:lineRule="exact"/>
                      </w:pPr>
                    </w:p>
                    <w:p w14:paraId="009CEACE" w14:textId="77777777" w:rsidR="00A00D9B" w:rsidRDefault="00A00D9B">
                      <w:pPr>
                        <w:spacing w:line="200" w:lineRule="exact"/>
                      </w:pPr>
                    </w:p>
                    <w:p w14:paraId="1EE882C8" w14:textId="77777777" w:rsidR="00A00D9B" w:rsidRDefault="00A00D9B">
                      <w:pPr>
                        <w:spacing w:line="200" w:lineRule="exact"/>
                      </w:pPr>
                    </w:p>
                    <w:p w14:paraId="58EDF0FF" w14:textId="77777777" w:rsidR="00A00D9B" w:rsidRDefault="00A00D9B">
                      <w:pPr>
                        <w:spacing w:line="200" w:lineRule="exact"/>
                      </w:pPr>
                    </w:p>
                    <w:p w14:paraId="3B4350C6" w14:textId="77777777" w:rsidR="00A00D9B" w:rsidRDefault="00A00D9B">
                      <w:pPr>
                        <w:spacing w:line="200" w:lineRule="exact"/>
                      </w:pPr>
                    </w:p>
                    <w:p w14:paraId="207E8DE7" w14:textId="77777777" w:rsidR="00A00D9B" w:rsidRDefault="00A00D9B">
                      <w:pPr>
                        <w:spacing w:line="200" w:lineRule="exact"/>
                      </w:pPr>
                    </w:p>
                    <w:p w14:paraId="3216A5D2" w14:textId="77777777" w:rsidR="00A00D9B" w:rsidRDefault="00A00D9B">
                      <w:pPr>
                        <w:spacing w:before="2" w:line="200" w:lineRule="exact"/>
                      </w:pPr>
                    </w:p>
                    <w:p w14:paraId="29E42708" w14:textId="77777777" w:rsidR="00A00D9B" w:rsidRDefault="00A00D9B">
                      <w:pPr>
                        <w:ind w:right="1843"/>
                        <w:jc w:val="right"/>
                        <w:rPr>
                          <w:sz w:val="24"/>
                          <w:szCs w:val="24"/>
                        </w:rPr>
                      </w:pPr>
                      <w:r>
                        <w:rPr>
                          <w:color w:val="363435"/>
                          <w:w w:val="96"/>
                          <w:sz w:val="24"/>
                          <w:szCs w:val="24"/>
                        </w:rPr>
                        <w:t>11</w:t>
                      </w:r>
                    </w:p>
                  </w:txbxContent>
                </v:textbox>
                <w10:wrap anchorx="page" anchory="page"/>
              </v:shape>
            </w:pict>
          </mc:Fallback>
        </mc:AlternateContent>
      </w:r>
      <w:r w:rsidR="00BD765D" w:rsidRPr="00631643">
        <w:rPr>
          <w:color w:val="363435"/>
          <w:spacing w:val="-16"/>
          <w:sz w:val="72"/>
          <w:szCs w:val="72"/>
          <w:lang w:val="sr-Latn-RS"/>
        </w:rPr>
        <w:t>E</w:t>
      </w:r>
      <w:r w:rsidR="00631643" w:rsidRPr="00631643">
        <w:rPr>
          <w:color w:val="363435"/>
          <w:spacing w:val="-16"/>
          <w:sz w:val="72"/>
          <w:szCs w:val="72"/>
          <w:lang w:val="sr-Latn-RS"/>
        </w:rPr>
        <w:t>vropski odgovor</w:t>
      </w:r>
    </w:p>
    <w:p w14:paraId="2498355F" w14:textId="77777777" w:rsidR="00754B5A" w:rsidRPr="00631643" w:rsidRDefault="00754B5A">
      <w:pPr>
        <w:spacing w:line="200" w:lineRule="exact"/>
        <w:rPr>
          <w:lang w:val="sr-Latn-RS"/>
        </w:rPr>
      </w:pPr>
    </w:p>
    <w:p w14:paraId="7E44545A" w14:textId="77777777" w:rsidR="00754B5A" w:rsidRPr="00631643" w:rsidRDefault="00754B5A">
      <w:pPr>
        <w:spacing w:before="4" w:line="280" w:lineRule="exact"/>
        <w:rPr>
          <w:sz w:val="28"/>
          <w:szCs w:val="28"/>
          <w:lang w:val="sr-Latn-RS"/>
        </w:rPr>
      </w:pPr>
    </w:p>
    <w:p w14:paraId="1E64EE8B" w14:textId="77777777" w:rsidR="00631643" w:rsidRPr="00631643" w:rsidRDefault="00631643" w:rsidP="00631643">
      <w:pPr>
        <w:spacing w:line="250" w:lineRule="auto"/>
        <w:ind w:left="154" w:right="264"/>
        <w:jc w:val="both"/>
        <w:rPr>
          <w:color w:val="363435"/>
          <w:spacing w:val="-4"/>
          <w:sz w:val="24"/>
          <w:szCs w:val="24"/>
          <w:lang w:val="sr-Latn-RS"/>
        </w:rPr>
      </w:pPr>
      <w:r w:rsidRPr="00631643">
        <w:rPr>
          <w:color w:val="363435"/>
          <w:spacing w:val="-4"/>
          <w:sz w:val="24"/>
          <w:szCs w:val="24"/>
          <w:lang w:val="sr-Latn-RS"/>
        </w:rPr>
        <w:t>Uopšteno</w:t>
      </w:r>
      <w:r w:rsidR="001172B2">
        <w:rPr>
          <w:color w:val="363435"/>
          <w:spacing w:val="-4"/>
          <w:sz w:val="24"/>
          <w:szCs w:val="24"/>
          <w:lang w:val="sr-Latn-RS"/>
        </w:rPr>
        <w:t xml:space="preserve"> posmatrajući</w:t>
      </w:r>
      <w:r w:rsidRPr="00631643">
        <w:rPr>
          <w:color w:val="363435"/>
          <w:spacing w:val="-4"/>
          <w:sz w:val="24"/>
          <w:szCs w:val="24"/>
          <w:lang w:val="sr-Latn-RS"/>
        </w:rPr>
        <w:t>, EU podržava dva mehanizma kao odgovor na informacije i poplavu dezinformacija:</w:t>
      </w:r>
    </w:p>
    <w:p w14:paraId="21200910" w14:textId="77777777" w:rsidR="00631643" w:rsidRPr="00631643" w:rsidRDefault="00631643" w:rsidP="00631643">
      <w:pPr>
        <w:pStyle w:val="ListParagraph"/>
        <w:numPr>
          <w:ilvl w:val="0"/>
          <w:numId w:val="7"/>
        </w:numPr>
        <w:spacing w:line="250" w:lineRule="auto"/>
        <w:ind w:right="264"/>
        <w:jc w:val="both"/>
        <w:rPr>
          <w:color w:val="363435"/>
          <w:spacing w:val="-4"/>
          <w:sz w:val="24"/>
          <w:szCs w:val="24"/>
          <w:lang w:val="sr-Latn-RS"/>
        </w:rPr>
      </w:pPr>
      <w:r>
        <w:rPr>
          <w:color w:val="363435"/>
          <w:spacing w:val="-4"/>
          <w:sz w:val="24"/>
          <w:szCs w:val="24"/>
          <w:lang w:val="sr-Latn-RS"/>
        </w:rPr>
        <w:t>Utvrđivanje, analiza i razotkrivanje netačnih informacija</w:t>
      </w:r>
      <w:r w:rsidRPr="00631643">
        <w:rPr>
          <w:color w:val="363435"/>
          <w:spacing w:val="-4"/>
          <w:sz w:val="24"/>
          <w:szCs w:val="24"/>
          <w:lang w:val="sr-Latn-RS"/>
        </w:rPr>
        <w:t>,</w:t>
      </w:r>
    </w:p>
    <w:p w14:paraId="650877FD" w14:textId="77777777" w:rsidR="00631643" w:rsidRPr="00631643" w:rsidRDefault="00631643" w:rsidP="00631643">
      <w:pPr>
        <w:pStyle w:val="ListParagraph"/>
        <w:numPr>
          <w:ilvl w:val="0"/>
          <w:numId w:val="7"/>
        </w:numPr>
        <w:spacing w:line="250" w:lineRule="auto"/>
        <w:ind w:right="264"/>
        <w:jc w:val="both"/>
        <w:rPr>
          <w:color w:val="363435"/>
          <w:spacing w:val="-4"/>
          <w:sz w:val="24"/>
          <w:szCs w:val="24"/>
          <w:lang w:val="sr-Latn-RS"/>
        </w:rPr>
      </w:pPr>
      <w:r w:rsidRPr="00631643">
        <w:rPr>
          <w:color w:val="363435"/>
          <w:spacing w:val="-4"/>
          <w:sz w:val="24"/>
          <w:szCs w:val="24"/>
          <w:lang w:val="sr-Latn-RS"/>
        </w:rPr>
        <w:t>Poboljšanje socijalne otpornosti i mobilizacija privatnog sektora.</w:t>
      </w:r>
    </w:p>
    <w:p w14:paraId="10F00233" w14:textId="77777777" w:rsidR="001172B2" w:rsidRDefault="001172B2" w:rsidP="00631643">
      <w:pPr>
        <w:spacing w:line="250" w:lineRule="auto"/>
        <w:ind w:left="154" w:right="264"/>
        <w:jc w:val="both"/>
        <w:rPr>
          <w:color w:val="363435"/>
          <w:spacing w:val="-4"/>
          <w:sz w:val="24"/>
          <w:szCs w:val="24"/>
          <w:lang w:val="sr-Latn-RS"/>
        </w:rPr>
      </w:pPr>
    </w:p>
    <w:p w14:paraId="62911779" w14:textId="77777777" w:rsidR="00631643" w:rsidRPr="00631643" w:rsidRDefault="00631643" w:rsidP="00631643">
      <w:pPr>
        <w:spacing w:line="250" w:lineRule="auto"/>
        <w:ind w:left="154" w:right="264"/>
        <w:jc w:val="both"/>
        <w:rPr>
          <w:color w:val="363435"/>
          <w:spacing w:val="-4"/>
          <w:sz w:val="24"/>
          <w:szCs w:val="24"/>
          <w:lang w:val="sr-Latn-RS"/>
        </w:rPr>
      </w:pPr>
      <w:r w:rsidRPr="00631643">
        <w:rPr>
          <w:color w:val="363435"/>
          <w:spacing w:val="-4"/>
          <w:sz w:val="24"/>
          <w:szCs w:val="24"/>
          <w:lang w:val="sr-Latn-RS"/>
        </w:rPr>
        <w:t>Dva važna dokumenta nalaze se na sledećim adresama:</w:t>
      </w:r>
    </w:p>
    <w:p w14:paraId="733E5897" w14:textId="77777777" w:rsidR="00631643" w:rsidRPr="00631643" w:rsidRDefault="00631643" w:rsidP="00631643">
      <w:pPr>
        <w:spacing w:line="250" w:lineRule="auto"/>
        <w:ind w:left="154" w:right="264"/>
        <w:jc w:val="both"/>
        <w:rPr>
          <w:color w:val="363435"/>
          <w:spacing w:val="-4"/>
          <w:sz w:val="24"/>
          <w:szCs w:val="24"/>
          <w:lang w:val="sr-Latn-RS"/>
        </w:rPr>
      </w:pPr>
    </w:p>
    <w:p w14:paraId="39D99EAE" w14:textId="77777777" w:rsidR="00754B5A" w:rsidRPr="000E749B" w:rsidRDefault="00C9546A" w:rsidP="000E749B">
      <w:pPr>
        <w:spacing w:before="12" w:line="500" w:lineRule="auto"/>
        <w:ind w:left="142" w:right="46"/>
        <w:rPr>
          <w:sz w:val="24"/>
          <w:szCs w:val="24"/>
        </w:rPr>
      </w:pPr>
      <w:hyperlink r:id="rId29">
        <w:r w:rsidR="00BD765D" w:rsidRPr="000E749B">
          <w:rPr>
            <w:color w:val="363435"/>
            <w:sz w:val="24"/>
            <w:szCs w:val="24"/>
          </w:rPr>
          <w:t>https://digital-strategy.ec.europa.eu/en/policies/code-practice-disinformation</w:t>
        </w:r>
      </w:hyperlink>
    </w:p>
    <w:p w14:paraId="6CA93C92" w14:textId="77777777" w:rsidR="00754B5A" w:rsidRPr="000E749B" w:rsidRDefault="00C9546A" w:rsidP="000E749B">
      <w:pPr>
        <w:spacing w:before="11"/>
        <w:ind w:left="142" w:right="188"/>
        <w:jc w:val="both"/>
        <w:rPr>
          <w:sz w:val="24"/>
          <w:szCs w:val="24"/>
        </w:rPr>
      </w:pPr>
      <w:hyperlink r:id="rId30">
        <w:r w:rsidR="00BD765D" w:rsidRPr="000E749B">
          <w:rPr>
            <w:color w:val="363435"/>
            <w:sz w:val="24"/>
            <w:szCs w:val="24"/>
          </w:rPr>
          <w:t>https://eur-lex.europa.eu/LexUriServ/LexUriServ.do?uri=COM:2018:0794:FIN:HR:PDF</w:t>
        </w:r>
      </w:hyperlink>
    </w:p>
    <w:p w14:paraId="33859231" w14:textId="77777777" w:rsidR="00754B5A" w:rsidRDefault="00754B5A">
      <w:pPr>
        <w:spacing w:before="7" w:line="180" w:lineRule="exact"/>
        <w:rPr>
          <w:sz w:val="18"/>
          <w:szCs w:val="18"/>
        </w:rPr>
      </w:pPr>
    </w:p>
    <w:p w14:paraId="26464409" w14:textId="77777777" w:rsidR="00754B5A" w:rsidRDefault="00754B5A">
      <w:pPr>
        <w:spacing w:line="200" w:lineRule="exact"/>
      </w:pPr>
    </w:p>
    <w:p w14:paraId="70ACC5C3" w14:textId="77777777" w:rsidR="00754B5A" w:rsidRDefault="00754B5A">
      <w:pPr>
        <w:spacing w:line="200" w:lineRule="exact"/>
      </w:pPr>
    </w:p>
    <w:p w14:paraId="2F2BC865" w14:textId="77777777" w:rsidR="00754B5A" w:rsidRDefault="00754B5A">
      <w:pPr>
        <w:spacing w:line="200" w:lineRule="exact"/>
      </w:pPr>
    </w:p>
    <w:p w14:paraId="3DB39C97" w14:textId="77777777" w:rsidR="00754B5A" w:rsidRDefault="00754B5A">
      <w:pPr>
        <w:spacing w:line="200" w:lineRule="exact"/>
      </w:pPr>
    </w:p>
    <w:p w14:paraId="2E8B14CA" w14:textId="77777777" w:rsidR="00754B5A" w:rsidRDefault="00754B5A">
      <w:pPr>
        <w:spacing w:line="200" w:lineRule="exact"/>
      </w:pPr>
    </w:p>
    <w:p w14:paraId="28A94B3F" w14:textId="77777777" w:rsidR="00754B5A" w:rsidRDefault="00754B5A">
      <w:pPr>
        <w:spacing w:line="200" w:lineRule="exact"/>
      </w:pPr>
    </w:p>
    <w:p w14:paraId="01B87CC4" w14:textId="77777777" w:rsidR="00754B5A" w:rsidRDefault="00754B5A">
      <w:pPr>
        <w:spacing w:line="200" w:lineRule="exact"/>
      </w:pPr>
    </w:p>
    <w:p w14:paraId="1D972C9E" w14:textId="77777777" w:rsidR="00754B5A" w:rsidRDefault="00754B5A">
      <w:pPr>
        <w:spacing w:line="200" w:lineRule="exact"/>
      </w:pPr>
    </w:p>
    <w:p w14:paraId="4B9772D5" w14:textId="77777777" w:rsidR="00754B5A" w:rsidRDefault="001172B2" w:rsidP="001172B2">
      <w:pPr>
        <w:ind w:left="154" w:right="46"/>
        <w:jc w:val="both"/>
        <w:rPr>
          <w:sz w:val="24"/>
          <w:szCs w:val="24"/>
        </w:rPr>
      </w:pPr>
      <w:r>
        <w:rPr>
          <w:i/>
          <w:color w:val="363435"/>
          <w:spacing w:val="1"/>
          <w:sz w:val="24"/>
          <w:szCs w:val="24"/>
        </w:rPr>
        <w:t>Tokom krize izazvane pandemijom</w:t>
      </w:r>
      <w:r w:rsidR="00BD765D">
        <w:rPr>
          <w:i/>
          <w:color w:val="363435"/>
          <w:spacing w:val="2"/>
          <w:w w:val="90"/>
          <w:sz w:val="24"/>
          <w:szCs w:val="24"/>
        </w:rPr>
        <w:t xml:space="preserve"> </w:t>
      </w:r>
      <w:r>
        <w:rPr>
          <w:i/>
          <w:color w:val="363435"/>
          <w:sz w:val="24"/>
          <w:szCs w:val="24"/>
        </w:rPr>
        <w:t>–</w:t>
      </w:r>
      <w:r w:rsidR="00BD765D">
        <w:rPr>
          <w:i/>
          <w:color w:val="363435"/>
          <w:spacing w:val="-5"/>
          <w:sz w:val="24"/>
          <w:szCs w:val="24"/>
        </w:rPr>
        <w:t xml:space="preserve"> </w:t>
      </w:r>
      <w:r>
        <w:rPr>
          <w:i/>
          <w:color w:val="363435"/>
          <w:sz w:val="24"/>
          <w:szCs w:val="24"/>
        </w:rPr>
        <w:t>fenomen pod nazivom</w:t>
      </w:r>
      <w:r w:rsidR="00BD765D">
        <w:rPr>
          <w:i/>
          <w:color w:val="363435"/>
          <w:spacing w:val="-7"/>
          <w:sz w:val="24"/>
          <w:szCs w:val="24"/>
        </w:rPr>
        <w:t xml:space="preserve"> </w:t>
      </w:r>
      <w:r w:rsidR="00BD765D">
        <w:rPr>
          <w:i/>
          <w:color w:val="363435"/>
          <w:spacing w:val="-3"/>
          <w:sz w:val="24"/>
          <w:szCs w:val="24"/>
        </w:rPr>
        <w:t>i</w:t>
      </w:r>
      <w:r w:rsidR="00BD765D">
        <w:rPr>
          <w:i/>
          <w:color w:val="363435"/>
          <w:spacing w:val="-2"/>
          <w:sz w:val="24"/>
          <w:szCs w:val="24"/>
        </w:rPr>
        <w:t>nf</w:t>
      </w:r>
      <w:r w:rsidR="00BD765D">
        <w:rPr>
          <w:i/>
          <w:color w:val="363435"/>
          <w:spacing w:val="-1"/>
          <w:sz w:val="24"/>
          <w:szCs w:val="24"/>
        </w:rPr>
        <w:t>od</w:t>
      </w:r>
      <w:r w:rsidR="00BD765D">
        <w:rPr>
          <w:i/>
          <w:color w:val="363435"/>
          <w:sz w:val="24"/>
          <w:szCs w:val="24"/>
        </w:rPr>
        <w:t>e</w:t>
      </w:r>
      <w:r w:rsidR="00BD765D">
        <w:rPr>
          <w:i/>
          <w:color w:val="363435"/>
          <w:spacing w:val="-4"/>
          <w:sz w:val="24"/>
          <w:szCs w:val="24"/>
        </w:rPr>
        <w:t>m</w:t>
      </w:r>
      <w:r w:rsidR="00BD765D">
        <w:rPr>
          <w:i/>
          <w:color w:val="363435"/>
          <w:spacing w:val="-1"/>
          <w:sz w:val="24"/>
          <w:szCs w:val="24"/>
        </w:rPr>
        <w:t>i</w:t>
      </w:r>
      <w:r w:rsidR="00BD765D">
        <w:rPr>
          <w:i/>
          <w:color w:val="363435"/>
          <w:sz w:val="24"/>
          <w:szCs w:val="24"/>
        </w:rPr>
        <w:t>a</w:t>
      </w:r>
      <w:r>
        <w:rPr>
          <w:i/>
          <w:color w:val="363435"/>
          <w:sz w:val="24"/>
          <w:szCs w:val="24"/>
        </w:rPr>
        <w:t xml:space="preserve"> (epidemija informacija)</w:t>
      </w:r>
    </w:p>
    <w:p w14:paraId="0C1D2029" w14:textId="77777777" w:rsidR="00754B5A" w:rsidRDefault="00754B5A">
      <w:pPr>
        <w:spacing w:line="200" w:lineRule="exact"/>
      </w:pPr>
    </w:p>
    <w:p w14:paraId="54678302" w14:textId="77777777" w:rsidR="00754B5A" w:rsidRDefault="00754B5A">
      <w:pPr>
        <w:spacing w:before="8" w:line="220" w:lineRule="exact"/>
        <w:rPr>
          <w:sz w:val="22"/>
          <w:szCs w:val="22"/>
        </w:rPr>
      </w:pPr>
    </w:p>
    <w:p w14:paraId="2219D3D2" w14:textId="77777777" w:rsidR="00754B5A" w:rsidRDefault="001172B2">
      <w:pPr>
        <w:spacing w:line="250" w:lineRule="auto"/>
        <w:ind w:left="154" w:right="1092"/>
        <w:jc w:val="both"/>
        <w:rPr>
          <w:sz w:val="72"/>
          <w:szCs w:val="72"/>
        </w:rPr>
      </w:pPr>
      <w:r>
        <w:rPr>
          <w:color w:val="363435"/>
          <w:spacing w:val="-18"/>
          <w:sz w:val="72"/>
          <w:szCs w:val="72"/>
        </w:rPr>
        <w:t>Kako da objasnimo poplavu netačnih informacija tokom krize izazvane pandemijom</w:t>
      </w:r>
      <w:r w:rsidR="00BD765D">
        <w:rPr>
          <w:color w:val="363435"/>
          <w:sz w:val="72"/>
          <w:szCs w:val="72"/>
        </w:rPr>
        <w:t>?</w:t>
      </w:r>
    </w:p>
    <w:p w14:paraId="53DFEEF0" w14:textId="77777777" w:rsidR="00754B5A" w:rsidRDefault="00754B5A">
      <w:pPr>
        <w:spacing w:before="1" w:line="160" w:lineRule="exact"/>
        <w:rPr>
          <w:sz w:val="16"/>
          <w:szCs w:val="16"/>
        </w:rPr>
      </w:pPr>
    </w:p>
    <w:p w14:paraId="50DE4A3F" w14:textId="77777777" w:rsidR="001172B2" w:rsidRDefault="001172B2" w:rsidP="001172B2">
      <w:pPr>
        <w:spacing w:line="250" w:lineRule="auto"/>
        <w:ind w:left="154" w:right="46"/>
        <w:jc w:val="both"/>
        <w:rPr>
          <w:sz w:val="24"/>
          <w:szCs w:val="24"/>
        </w:rPr>
      </w:pPr>
      <w:r w:rsidRPr="001172B2">
        <w:rPr>
          <w:color w:val="262626" w:themeColor="text1" w:themeTint="D9"/>
          <w:sz w:val="24"/>
          <w:szCs w:val="24"/>
        </w:rPr>
        <w:t xml:space="preserve">Epidemiolog Predrag Đurić smatra da su mnogi građani </w:t>
      </w:r>
      <w:r w:rsidR="000E749B">
        <w:rPr>
          <w:color w:val="262626" w:themeColor="text1" w:themeTint="D9"/>
          <w:sz w:val="24"/>
          <w:szCs w:val="24"/>
        </w:rPr>
        <w:t>nekadašnjeg</w:t>
      </w:r>
      <w:r w:rsidRPr="001172B2">
        <w:rPr>
          <w:color w:val="262626" w:themeColor="text1" w:themeTint="D9"/>
          <w:sz w:val="24"/>
          <w:szCs w:val="24"/>
        </w:rPr>
        <w:t xml:space="preserve"> istočnog bloka podlegli </w:t>
      </w:r>
      <w:r w:rsidR="000E749B">
        <w:rPr>
          <w:color w:val="262626" w:themeColor="text1" w:themeTint="D9"/>
          <w:sz w:val="24"/>
          <w:szCs w:val="24"/>
        </w:rPr>
        <w:t>antivakserskoj</w:t>
      </w:r>
      <w:r w:rsidRPr="001172B2">
        <w:rPr>
          <w:color w:val="262626" w:themeColor="text1" w:themeTint="D9"/>
          <w:sz w:val="24"/>
          <w:szCs w:val="24"/>
        </w:rPr>
        <w:t xml:space="preserve"> retorici zbog nepoverenja u državu i njene institucije. „Građani su godinama svedočili </w:t>
      </w:r>
      <w:r w:rsidR="000E749B">
        <w:rPr>
          <w:color w:val="262626" w:themeColor="text1" w:themeTint="D9"/>
          <w:sz w:val="24"/>
          <w:szCs w:val="24"/>
        </w:rPr>
        <w:t>kako</w:t>
      </w:r>
      <w:r w:rsidRPr="001172B2">
        <w:rPr>
          <w:color w:val="262626" w:themeColor="text1" w:themeTint="D9"/>
          <w:sz w:val="24"/>
          <w:szCs w:val="24"/>
        </w:rPr>
        <w:t xml:space="preserve"> su vlasti </w:t>
      </w:r>
      <w:r w:rsidR="000E749B">
        <w:rPr>
          <w:color w:val="262626" w:themeColor="text1" w:themeTint="D9"/>
          <w:sz w:val="24"/>
          <w:szCs w:val="24"/>
        </w:rPr>
        <w:t>radile</w:t>
      </w:r>
      <w:r w:rsidRPr="001172B2">
        <w:rPr>
          <w:color w:val="262626" w:themeColor="text1" w:themeTint="D9"/>
          <w:sz w:val="24"/>
          <w:szCs w:val="24"/>
        </w:rPr>
        <w:t xml:space="preserve"> sve da zadovolje strane kompanije i kompanije domaćih t</w:t>
      </w:r>
      <w:r w:rsidR="000E749B">
        <w:rPr>
          <w:color w:val="262626" w:themeColor="text1" w:themeTint="D9"/>
          <w:sz w:val="24"/>
          <w:szCs w:val="24"/>
        </w:rPr>
        <w:t>ajkuna, ne čineći gotovo ništa</w:t>
      </w:r>
      <w:r>
        <w:rPr>
          <w:color w:val="262626" w:themeColor="text1" w:themeTint="D9"/>
          <w:sz w:val="24"/>
          <w:szCs w:val="24"/>
        </w:rPr>
        <w:t xml:space="preserve"> </w:t>
      </w:r>
      <w:r w:rsidRPr="001172B2">
        <w:rPr>
          <w:sz w:val="24"/>
          <w:szCs w:val="24"/>
        </w:rPr>
        <w:t>da bi zaštitili radnike i građane i njihova prava, a sada se očekuje da</w:t>
      </w:r>
      <w:r w:rsidR="00027DF8">
        <w:rPr>
          <w:sz w:val="24"/>
          <w:szCs w:val="24"/>
        </w:rPr>
        <w:t xml:space="preserve"> će građani</w:t>
      </w:r>
      <w:r w:rsidRPr="001172B2">
        <w:rPr>
          <w:sz w:val="24"/>
          <w:szCs w:val="24"/>
        </w:rPr>
        <w:t xml:space="preserve"> lako pover</w:t>
      </w:r>
      <w:r w:rsidR="00027DF8">
        <w:rPr>
          <w:sz w:val="24"/>
          <w:szCs w:val="24"/>
        </w:rPr>
        <w:t>ovati</w:t>
      </w:r>
      <w:r w:rsidRPr="001172B2">
        <w:rPr>
          <w:sz w:val="24"/>
          <w:szCs w:val="24"/>
        </w:rPr>
        <w:t xml:space="preserve"> da država radi u njihovom interesu. „Urušene institucije, kojima </w:t>
      </w:r>
      <w:r w:rsidR="00027DF8">
        <w:rPr>
          <w:sz w:val="24"/>
          <w:szCs w:val="24"/>
        </w:rPr>
        <w:t>decenijama upravljaju</w:t>
      </w:r>
      <w:r w:rsidRPr="001172B2">
        <w:rPr>
          <w:sz w:val="24"/>
          <w:szCs w:val="24"/>
        </w:rPr>
        <w:t xml:space="preserve"> politički komesari, i to </w:t>
      </w:r>
      <w:r w:rsidR="00027DF8">
        <w:rPr>
          <w:sz w:val="24"/>
          <w:szCs w:val="24"/>
        </w:rPr>
        <w:t>tako što upravljaju</w:t>
      </w:r>
      <w:r w:rsidRPr="001172B2">
        <w:rPr>
          <w:sz w:val="24"/>
          <w:szCs w:val="24"/>
        </w:rPr>
        <w:t xml:space="preserve"> u interesu vlasti, a ne građana, </w:t>
      </w:r>
      <w:r w:rsidR="00027DF8">
        <w:rPr>
          <w:sz w:val="24"/>
          <w:szCs w:val="24"/>
        </w:rPr>
        <w:t>svakako da</w:t>
      </w:r>
      <w:r w:rsidRPr="001172B2">
        <w:rPr>
          <w:sz w:val="24"/>
          <w:szCs w:val="24"/>
        </w:rPr>
        <w:t xml:space="preserve"> su izgubile poverenje građana“, navodi on. Đurić smatra da je današnji svet </w:t>
      </w:r>
      <w:r w:rsidR="00027DF8">
        <w:rPr>
          <w:sz w:val="24"/>
          <w:szCs w:val="24"/>
        </w:rPr>
        <w:t>generalno</w:t>
      </w:r>
      <w:r w:rsidRPr="001172B2">
        <w:rPr>
          <w:sz w:val="24"/>
          <w:szCs w:val="24"/>
        </w:rPr>
        <w:t xml:space="preserve"> svet nepoverenja i nesigurnosti i ogromnih </w:t>
      </w:r>
      <w:r w:rsidR="00027DF8">
        <w:rPr>
          <w:sz w:val="24"/>
          <w:szCs w:val="24"/>
        </w:rPr>
        <w:t>socijalnih</w:t>
      </w:r>
      <w:r w:rsidRPr="001172B2">
        <w:rPr>
          <w:sz w:val="24"/>
          <w:szCs w:val="24"/>
        </w:rPr>
        <w:t xml:space="preserve"> razlika i nejednakosti.</w:t>
      </w:r>
    </w:p>
    <w:p w14:paraId="7AD343A7" w14:textId="77777777" w:rsidR="001172B2" w:rsidRPr="001172B2" w:rsidRDefault="001172B2" w:rsidP="001172B2">
      <w:pPr>
        <w:spacing w:line="250" w:lineRule="auto"/>
        <w:ind w:left="154" w:right="46"/>
        <w:jc w:val="both"/>
        <w:rPr>
          <w:color w:val="262626" w:themeColor="text1" w:themeTint="D9"/>
          <w:sz w:val="24"/>
          <w:szCs w:val="24"/>
        </w:rPr>
        <w:sectPr w:rsidR="001172B2" w:rsidRPr="001172B2">
          <w:footerReference w:type="default" r:id="rId31"/>
          <w:pgSz w:w="11920" w:h="14760"/>
          <w:pgMar w:top="740" w:right="1680" w:bottom="280" w:left="980" w:header="0" w:footer="0" w:gutter="0"/>
          <w:cols w:space="720"/>
        </w:sectPr>
      </w:pPr>
    </w:p>
    <w:p w14:paraId="15D745AC" w14:textId="77777777" w:rsidR="00754B5A" w:rsidRDefault="00FB23CF">
      <w:pPr>
        <w:spacing w:line="780" w:lineRule="exact"/>
        <w:ind w:left="304"/>
        <w:rPr>
          <w:sz w:val="72"/>
          <w:szCs w:val="72"/>
        </w:rPr>
      </w:pPr>
      <w:r>
        <w:rPr>
          <w:color w:val="363435"/>
          <w:sz w:val="72"/>
          <w:szCs w:val="72"/>
        </w:rPr>
        <w:lastRenderedPageBreak/>
        <w:t>Uloga Rusije i Kine</w:t>
      </w:r>
    </w:p>
    <w:p w14:paraId="7E988F74" w14:textId="77777777" w:rsidR="00754B5A" w:rsidRDefault="00754B5A">
      <w:pPr>
        <w:spacing w:line="200" w:lineRule="exact"/>
      </w:pPr>
    </w:p>
    <w:p w14:paraId="3DC44948" w14:textId="77777777" w:rsidR="00754B5A" w:rsidRDefault="00754B5A">
      <w:pPr>
        <w:spacing w:line="200" w:lineRule="exact"/>
      </w:pPr>
    </w:p>
    <w:p w14:paraId="2E3C179D" w14:textId="77777777" w:rsidR="00754B5A" w:rsidRDefault="00754B5A">
      <w:pPr>
        <w:spacing w:before="20" w:line="200" w:lineRule="exact"/>
        <w:sectPr w:rsidR="00754B5A">
          <w:footerReference w:type="default" r:id="rId32"/>
          <w:pgSz w:w="11920" w:h="14760"/>
          <w:pgMar w:top="740" w:right="1020" w:bottom="280" w:left="1680" w:header="0" w:footer="0" w:gutter="0"/>
          <w:cols w:space="720"/>
        </w:sectPr>
      </w:pPr>
    </w:p>
    <w:p w14:paraId="5262AE50" w14:textId="77777777" w:rsidR="00FB23CF" w:rsidRPr="00FB23CF" w:rsidRDefault="00FB23CF">
      <w:pPr>
        <w:spacing w:before="12" w:line="250" w:lineRule="auto"/>
        <w:ind w:left="304" w:right="-41"/>
        <w:jc w:val="both"/>
        <w:rPr>
          <w:color w:val="262626" w:themeColor="text1" w:themeTint="D9"/>
          <w:sz w:val="24"/>
          <w:szCs w:val="24"/>
        </w:rPr>
      </w:pPr>
      <w:r w:rsidRPr="00FB23CF">
        <w:rPr>
          <w:color w:val="262626" w:themeColor="text1" w:themeTint="D9"/>
          <w:sz w:val="24"/>
          <w:szCs w:val="24"/>
        </w:rPr>
        <w:t xml:space="preserve">Kina i Rusija su </w:t>
      </w:r>
      <w:r>
        <w:rPr>
          <w:color w:val="262626" w:themeColor="text1" w:themeTint="D9"/>
          <w:sz w:val="24"/>
          <w:szCs w:val="24"/>
        </w:rPr>
        <w:t>objavile</w:t>
      </w:r>
      <w:r w:rsidRPr="00FB23CF">
        <w:rPr>
          <w:color w:val="262626" w:themeColor="text1" w:themeTint="D9"/>
          <w:sz w:val="24"/>
          <w:szCs w:val="24"/>
        </w:rPr>
        <w:t xml:space="preserve"> </w:t>
      </w:r>
      <w:r>
        <w:rPr>
          <w:color w:val="262626" w:themeColor="text1" w:themeTint="D9"/>
          <w:sz w:val="24"/>
          <w:szCs w:val="24"/>
        </w:rPr>
        <w:t>netačne informacije</w:t>
      </w:r>
      <w:r w:rsidRPr="00FB23CF">
        <w:rPr>
          <w:color w:val="262626" w:themeColor="text1" w:themeTint="D9"/>
          <w:sz w:val="24"/>
          <w:szCs w:val="24"/>
        </w:rPr>
        <w:t xml:space="preserve"> i propagandu o poreklu COVID-19,</w:t>
      </w:r>
      <w:r>
        <w:rPr>
          <w:color w:val="262626" w:themeColor="text1" w:themeTint="D9"/>
          <w:sz w:val="24"/>
          <w:szCs w:val="24"/>
        </w:rPr>
        <w:t xml:space="preserve"> </w:t>
      </w:r>
      <w:r w:rsidR="00A327F7">
        <w:rPr>
          <w:color w:val="262626" w:themeColor="text1" w:themeTint="D9"/>
          <w:sz w:val="24"/>
          <w:szCs w:val="24"/>
        </w:rPr>
        <w:t xml:space="preserve">o </w:t>
      </w:r>
      <w:r>
        <w:rPr>
          <w:color w:val="262626" w:themeColor="text1" w:themeTint="D9"/>
          <w:sz w:val="24"/>
          <w:szCs w:val="24"/>
        </w:rPr>
        <w:t>nedokazanim lekovima za bolest</w:t>
      </w:r>
      <w:r w:rsidRPr="00FB23CF">
        <w:rPr>
          <w:color w:val="262626" w:themeColor="text1" w:themeTint="D9"/>
          <w:sz w:val="24"/>
          <w:szCs w:val="24"/>
        </w:rPr>
        <w:t xml:space="preserve"> i efikasnosti vakcina kako bi pridobili publiku u inostranstvu i</w:t>
      </w:r>
      <w:r>
        <w:rPr>
          <w:color w:val="262626" w:themeColor="text1" w:themeTint="D9"/>
          <w:sz w:val="24"/>
          <w:szCs w:val="24"/>
        </w:rPr>
        <w:t xml:space="preserve"> posejali nepoverenje ka zapadnim</w:t>
      </w:r>
      <w:r w:rsidRPr="00FB23CF">
        <w:rPr>
          <w:color w:val="262626" w:themeColor="text1" w:themeTint="D9"/>
          <w:sz w:val="24"/>
          <w:szCs w:val="24"/>
        </w:rPr>
        <w:t xml:space="preserve"> vladama </w:t>
      </w:r>
      <w:r>
        <w:rPr>
          <w:color w:val="262626" w:themeColor="text1" w:themeTint="D9"/>
          <w:sz w:val="24"/>
          <w:szCs w:val="24"/>
        </w:rPr>
        <w:t xml:space="preserve">još od pojave </w:t>
      </w:r>
      <w:r w:rsidRPr="00FB23CF">
        <w:rPr>
          <w:color w:val="262626" w:themeColor="text1" w:themeTint="D9"/>
          <w:sz w:val="24"/>
          <w:szCs w:val="24"/>
        </w:rPr>
        <w:t>smrtonosnog virusa u kineskom gradu Vuhan pre dve godine. Analiza evropske politike (CEPA).</w:t>
      </w:r>
    </w:p>
    <w:p w14:paraId="2EC60975" w14:textId="77777777" w:rsidR="00FB23CF" w:rsidRPr="00FB23CF" w:rsidRDefault="00BD765D">
      <w:pPr>
        <w:spacing w:before="12" w:line="250" w:lineRule="auto"/>
        <w:ind w:right="72"/>
        <w:jc w:val="both"/>
        <w:rPr>
          <w:color w:val="262626" w:themeColor="text1" w:themeTint="D9"/>
          <w:sz w:val="24"/>
        </w:rPr>
      </w:pPr>
      <w:r w:rsidRPr="00FB23CF">
        <w:rPr>
          <w:color w:val="262626" w:themeColor="text1" w:themeTint="D9"/>
          <w:sz w:val="24"/>
        </w:rPr>
        <w:br w:type="column"/>
      </w:r>
      <w:r w:rsidR="00FB23CF" w:rsidRPr="00FB23CF">
        <w:rPr>
          <w:color w:val="262626" w:themeColor="text1" w:themeTint="D9"/>
          <w:sz w:val="24"/>
        </w:rPr>
        <w:t xml:space="preserve">Studija je pokazala da su Kina i Rusija igrale centralnu ulogu u širenju dezinformacija i propagande o COVID-u, iako su generalno sledile odvojene strategije. Međutim, u studiji se navodi da su dve zemlje nedavno počele da se </w:t>
      </w:r>
      <w:r w:rsidR="00FB23CF">
        <w:rPr>
          <w:color w:val="262626" w:themeColor="text1" w:themeTint="D9"/>
          <w:sz w:val="24"/>
        </w:rPr>
        <w:t>preuzimaju</w:t>
      </w:r>
      <w:r w:rsidR="00FB23CF" w:rsidRPr="00FB23CF">
        <w:rPr>
          <w:color w:val="262626" w:themeColor="text1" w:themeTint="D9"/>
          <w:sz w:val="24"/>
        </w:rPr>
        <w:t xml:space="preserve"> i intenziviraju svoje kampanje.</w:t>
      </w:r>
    </w:p>
    <w:p w14:paraId="7E659189" w14:textId="77777777" w:rsidR="00754B5A" w:rsidRDefault="00754B5A">
      <w:pPr>
        <w:spacing w:before="12" w:line="250" w:lineRule="auto"/>
        <w:ind w:right="72"/>
        <w:jc w:val="both"/>
        <w:rPr>
          <w:sz w:val="24"/>
          <w:szCs w:val="24"/>
        </w:rPr>
        <w:sectPr w:rsidR="00754B5A">
          <w:type w:val="continuous"/>
          <w:pgSz w:w="11920" w:h="14760"/>
          <w:pgMar w:top="1380" w:right="1020" w:bottom="280" w:left="1680" w:header="720" w:footer="720" w:gutter="0"/>
          <w:cols w:num="2" w:space="720" w:equalWidth="0">
            <w:col w:w="4579" w:space="239"/>
            <w:col w:w="4402"/>
          </w:cols>
        </w:sectPr>
      </w:pPr>
    </w:p>
    <w:p w14:paraId="198D3247" w14:textId="009B37C6" w:rsidR="00754B5A" w:rsidRDefault="00042171">
      <w:pPr>
        <w:spacing w:line="200" w:lineRule="exact"/>
      </w:pPr>
      <w:r>
        <w:rPr>
          <w:noProof/>
        </w:rPr>
        <mc:AlternateContent>
          <mc:Choice Requires="wpg">
            <w:drawing>
              <wp:anchor distT="0" distB="0" distL="114300" distR="114300" simplePos="0" relativeHeight="251657728" behindDoc="1" locked="0" layoutInCell="1" allowOverlap="1" wp14:anchorId="63CDF88C" wp14:editId="0CE67821">
                <wp:simplePos x="0" y="0"/>
                <wp:positionH relativeFrom="page">
                  <wp:posOffset>0</wp:posOffset>
                </wp:positionH>
                <wp:positionV relativeFrom="page">
                  <wp:posOffset>3185795</wp:posOffset>
                </wp:positionV>
                <wp:extent cx="7560310" cy="6174105"/>
                <wp:effectExtent l="0" t="4445" r="2540" b="3175"/>
                <wp:wrapNone/>
                <wp:docPr id="17"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6174105"/>
                          <a:chOff x="0" y="5017"/>
                          <a:chExt cx="11906" cy="9723"/>
                        </a:xfrm>
                      </wpg:grpSpPr>
                      <wpg:grpSp>
                        <wpg:cNvPr id="18" name="Group 17"/>
                        <wpg:cNvGrpSpPr>
                          <a:grpSpLocks/>
                        </wpg:cNvGrpSpPr>
                        <wpg:grpSpPr bwMode="auto">
                          <a:xfrm>
                            <a:off x="0" y="5981"/>
                            <a:ext cx="11906" cy="8759"/>
                            <a:chOff x="0" y="5981"/>
                            <a:chExt cx="11906" cy="8759"/>
                          </a:xfrm>
                        </wpg:grpSpPr>
                        <wps:wsp>
                          <wps:cNvPr id="19" name="Freeform 19"/>
                          <wps:cNvSpPr>
                            <a:spLocks/>
                          </wps:cNvSpPr>
                          <wps:spPr bwMode="auto">
                            <a:xfrm>
                              <a:off x="0" y="5981"/>
                              <a:ext cx="11906" cy="8759"/>
                            </a:xfrm>
                            <a:custGeom>
                              <a:avLst/>
                              <a:gdLst>
                                <a:gd name="T0" fmla="*/ 0 w 11906"/>
                                <a:gd name="T1" fmla="+- 0 14740 5981"/>
                                <a:gd name="T2" fmla="*/ 14740 h 8759"/>
                                <a:gd name="T3" fmla="*/ 11906 w 11906"/>
                                <a:gd name="T4" fmla="+- 0 14740 5981"/>
                                <a:gd name="T5" fmla="*/ 14740 h 8759"/>
                                <a:gd name="T6" fmla="*/ 11906 w 11906"/>
                                <a:gd name="T7" fmla="+- 0 5981 5981"/>
                                <a:gd name="T8" fmla="*/ 5981 h 8759"/>
                                <a:gd name="T9" fmla="*/ 0 w 11906"/>
                                <a:gd name="T10" fmla="+- 0 5981 5981"/>
                                <a:gd name="T11" fmla="*/ 5981 h 8759"/>
                                <a:gd name="T12" fmla="*/ 0 w 11906"/>
                                <a:gd name="T13" fmla="+- 0 14740 5981"/>
                                <a:gd name="T14" fmla="*/ 14740 h 8759"/>
                              </a:gdLst>
                              <a:ahLst/>
                              <a:cxnLst>
                                <a:cxn ang="0">
                                  <a:pos x="T0" y="T2"/>
                                </a:cxn>
                                <a:cxn ang="0">
                                  <a:pos x="T3" y="T5"/>
                                </a:cxn>
                                <a:cxn ang="0">
                                  <a:pos x="T6" y="T8"/>
                                </a:cxn>
                                <a:cxn ang="0">
                                  <a:pos x="T9" y="T11"/>
                                </a:cxn>
                                <a:cxn ang="0">
                                  <a:pos x="T12" y="T14"/>
                                </a:cxn>
                              </a:cxnLst>
                              <a:rect l="0" t="0" r="r" b="b"/>
                              <a:pathLst>
                                <a:path w="11906" h="8759">
                                  <a:moveTo>
                                    <a:pt x="0" y="8759"/>
                                  </a:moveTo>
                                  <a:lnTo>
                                    <a:pt x="11906" y="8759"/>
                                  </a:lnTo>
                                  <a:lnTo>
                                    <a:pt x="11906" y="0"/>
                                  </a:lnTo>
                                  <a:lnTo>
                                    <a:pt x="0" y="0"/>
                                  </a:lnTo>
                                  <a:lnTo>
                                    <a:pt x="0" y="8759"/>
                                  </a:lnTo>
                                  <a:close/>
                                </a:path>
                              </a:pathLst>
                            </a:custGeom>
                            <a:solidFill>
                              <a:srgbClr val="D7EB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 name="Picture 1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471" y="5017"/>
                              <a:ext cx="4915" cy="3653"/>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2D8C902F" id="Group 16" o:spid="_x0000_s1026" style="position:absolute;margin-left:0;margin-top:250.85pt;width:595.3pt;height:486.15pt;z-index:-251658752;mso-position-horizontal-relative:page;mso-position-vertical-relative:page" coordorigin=",5017" coordsize="11906,97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">
                <v:group id="Group 17" o:spid="_x0000_s1027" style="position:absolute;top:5981;width:11906;height:8759" coordorigin=",5981" coordsize="11906,8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Freeform 19" o:spid="_x0000_s1028" style="position:absolute;top:5981;width:11906;height:8759;visibility:visible;mso-wrap-style:square;v-text-anchor:top" coordsize="11906,8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" path="m,8759r11906,l11906,,,,,8759xe" fillcolor="#d7ebf3" stroked="f">
                    <v:path arrowok="t" o:connecttype="custom" o:connectlocs="0,14740;11906,14740;11906,5981;0,5981;0,14740" o:connectangles="0,0,0,0,0"/>
                  </v:shape>
                  <v:shape id="Picture 18" o:spid="_x0000_s1029" type="#_x0000_t75" style="position:absolute;left:471;top:5017;width:4915;height:36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">
                    <v:imagedata r:id="rId21" o:title=""/>
                  </v:shape>
                </v:group>
                <w10:wrap anchorx="page" anchory="page"/>
              </v:group>
            </w:pict>
          </mc:Fallback>
        </mc:AlternateContent>
      </w:r>
      <w:r>
        <w:rPr>
          <w:noProof/>
        </w:rPr>
        <mc:AlternateContent>
          <mc:Choice Requires="wps">
            <w:drawing>
              <wp:anchor distT="0" distB="0" distL="114300" distR="114300" simplePos="0" relativeHeight="251656704" behindDoc="1" locked="0" layoutInCell="1" allowOverlap="1" wp14:anchorId="6FC5001A" wp14:editId="3072116F">
                <wp:simplePos x="0" y="0"/>
                <wp:positionH relativeFrom="page">
                  <wp:posOffset>0</wp:posOffset>
                </wp:positionH>
                <wp:positionV relativeFrom="page">
                  <wp:posOffset>3797935</wp:posOffset>
                </wp:positionV>
                <wp:extent cx="7560310" cy="5561965"/>
                <wp:effectExtent l="0" t="0" r="2540" b="3175"/>
                <wp:wrapNone/>
                <wp:docPr id="1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5561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1681C8" w14:textId="77777777" w:rsidR="00A00D9B" w:rsidRDefault="00A00D9B">
                            <w:pPr>
                              <w:spacing w:line="200" w:lineRule="exact"/>
                            </w:pPr>
                          </w:p>
                          <w:p w14:paraId="077DD736" w14:textId="77777777" w:rsidR="00A00D9B" w:rsidRDefault="00A00D9B">
                            <w:pPr>
                              <w:spacing w:line="200" w:lineRule="exact"/>
                            </w:pPr>
                          </w:p>
                          <w:p w14:paraId="01B5E858" w14:textId="77777777" w:rsidR="00A00D9B" w:rsidRDefault="00A00D9B">
                            <w:pPr>
                              <w:spacing w:line="200" w:lineRule="exact"/>
                            </w:pPr>
                          </w:p>
                          <w:p w14:paraId="3A9F3483" w14:textId="77777777" w:rsidR="00A00D9B" w:rsidRDefault="00A00D9B">
                            <w:pPr>
                              <w:spacing w:line="200" w:lineRule="exact"/>
                            </w:pPr>
                          </w:p>
                          <w:p w14:paraId="08AE5672" w14:textId="77777777" w:rsidR="00A00D9B" w:rsidRDefault="00A00D9B">
                            <w:pPr>
                              <w:spacing w:line="200" w:lineRule="exact"/>
                            </w:pPr>
                          </w:p>
                          <w:p w14:paraId="2336F728" w14:textId="77777777" w:rsidR="00A00D9B" w:rsidRDefault="00A00D9B">
                            <w:pPr>
                              <w:spacing w:line="200" w:lineRule="exact"/>
                            </w:pPr>
                          </w:p>
                          <w:p w14:paraId="0EB485A9" w14:textId="77777777" w:rsidR="00A00D9B" w:rsidRDefault="00A00D9B">
                            <w:pPr>
                              <w:spacing w:line="200" w:lineRule="exact"/>
                            </w:pPr>
                          </w:p>
                          <w:p w14:paraId="3E786CDA" w14:textId="77777777" w:rsidR="00A00D9B" w:rsidRDefault="00A00D9B">
                            <w:pPr>
                              <w:spacing w:line="200" w:lineRule="exact"/>
                            </w:pPr>
                          </w:p>
                          <w:p w14:paraId="2CF4B379" w14:textId="77777777" w:rsidR="00A00D9B" w:rsidRDefault="00A00D9B">
                            <w:pPr>
                              <w:spacing w:line="200" w:lineRule="exact"/>
                            </w:pPr>
                          </w:p>
                          <w:p w14:paraId="4295FF59" w14:textId="77777777" w:rsidR="00A00D9B" w:rsidRDefault="00A00D9B">
                            <w:pPr>
                              <w:spacing w:line="200" w:lineRule="exact"/>
                            </w:pPr>
                          </w:p>
                          <w:p w14:paraId="0F71E3BC" w14:textId="77777777" w:rsidR="00A00D9B" w:rsidRDefault="00A00D9B">
                            <w:pPr>
                              <w:spacing w:line="200" w:lineRule="exact"/>
                            </w:pPr>
                          </w:p>
                          <w:p w14:paraId="1F3A5414" w14:textId="77777777" w:rsidR="00A00D9B" w:rsidRDefault="00A00D9B">
                            <w:pPr>
                              <w:spacing w:line="200" w:lineRule="exact"/>
                            </w:pPr>
                          </w:p>
                          <w:p w14:paraId="1BB84043" w14:textId="77777777" w:rsidR="00A00D9B" w:rsidRDefault="00A00D9B">
                            <w:pPr>
                              <w:spacing w:line="200" w:lineRule="exact"/>
                            </w:pPr>
                          </w:p>
                          <w:p w14:paraId="0685F846" w14:textId="77777777" w:rsidR="00A00D9B" w:rsidRDefault="00A00D9B">
                            <w:pPr>
                              <w:spacing w:line="200" w:lineRule="exact"/>
                            </w:pPr>
                          </w:p>
                          <w:p w14:paraId="5C92562B" w14:textId="77777777" w:rsidR="00A00D9B" w:rsidRDefault="00A00D9B">
                            <w:pPr>
                              <w:spacing w:line="200" w:lineRule="exact"/>
                            </w:pPr>
                          </w:p>
                          <w:p w14:paraId="7500870F" w14:textId="77777777" w:rsidR="00A00D9B" w:rsidRDefault="00A00D9B">
                            <w:pPr>
                              <w:spacing w:line="200" w:lineRule="exact"/>
                            </w:pPr>
                          </w:p>
                          <w:p w14:paraId="304A49AE" w14:textId="77777777" w:rsidR="00A00D9B" w:rsidRDefault="00A00D9B">
                            <w:pPr>
                              <w:spacing w:line="200" w:lineRule="exact"/>
                            </w:pPr>
                          </w:p>
                          <w:p w14:paraId="2CF95C2C" w14:textId="77777777" w:rsidR="00A00D9B" w:rsidRDefault="00A00D9B">
                            <w:pPr>
                              <w:spacing w:line="200" w:lineRule="exact"/>
                            </w:pPr>
                          </w:p>
                          <w:p w14:paraId="7551D428" w14:textId="77777777" w:rsidR="00A00D9B" w:rsidRDefault="00A00D9B">
                            <w:pPr>
                              <w:spacing w:line="200" w:lineRule="exact"/>
                            </w:pPr>
                          </w:p>
                          <w:p w14:paraId="5F44EA01" w14:textId="77777777" w:rsidR="00A00D9B" w:rsidRDefault="00A00D9B">
                            <w:pPr>
                              <w:spacing w:line="200" w:lineRule="exact"/>
                            </w:pPr>
                          </w:p>
                          <w:p w14:paraId="71D222B8" w14:textId="77777777" w:rsidR="00A00D9B" w:rsidRDefault="00A00D9B">
                            <w:pPr>
                              <w:spacing w:line="200" w:lineRule="exact"/>
                            </w:pPr>
                          </w:p>
                          <w:p w14:paraId="258ADE70" w14:textId="77777777" w:rsidR="00A00D9B" w:rsidRDefault="00A00D9B">
                            <w:pPr>
                              <w:spacing w:line="200" w:lineRule="exact"/>
                            </w:pPr>
                          </w:p>
                          <w:p w14:paraId="5B843040" w14:textId="77777777" w:rsidR="00A00D9B" w:rsidRDefault="00A00D9B">
                            <w:pPr>
                              <w:spacing w:line="200" w:lineRule="exact"/>
                            </w:pPr>
                          </w:p>
                          <w:p w14:paraId="793BDE9D" w14:textId="77777777" w:rsidR="00A00D9B" w:rsidRDefault="00A00D9B">
                            <w:pPr>
                              <w:spacing w:line="200" w:lineRule="exact"/>
                            </w:pPr>
                          </w:p>
                          <w:p w14:paraId="08D8254C" w14:textId="77777777" w:rsidR="00A00D9B" w:rsidRDefault="00A00D9B">
                            <w:pPr>
                              <w:spacing w:line="200" w:lineRule="exact"/>
                            </w:pPr>
                          </w:p>
                          <w:p w14:paraId="671B9C9D" w14:textId="77777777" w:rsidR="00A00D9B" w:rsidRDefault="00A00D9B">
                            <w:pPr>
                              <w:spacing w:line="200" w:lineRule="exact"/>
                            </w:pPr>
                          </w:p>
                          <w:p w14:paraId="2954223B" w14:textId="77777777" w:rsidR="00A00D9B" w:rsidRDefault="00A00D9B">
                            <w:pPr>
                              <w:spacing w:line="200" w:lineRule="exact"/>
                            </w:pPr>
                          </w:p>
                          <w:p w14:paraId="1BB1FA31" w14:textId="77777777" w:rsidR="00A00D9B" w:rsidRDefault="00A00D9B">
                            <w:pPr>
                              <w:spacing w:line="200" w:lineRule="exact"/>
                            </w:pPr>
                          </w:p>
                          <w:p w14:paraId="15D7EB97" w14:textId="77777777" w:rsidR="00A00D9B" w:rsidRDefault="00A00D9B">
                            <w:pPr>
                              <w:spacing w:line="200" w:lineRule="exact"/>
                            </w:pPr>
                          </w:p>
                          <w:p w14:paraId="1775C5C4" w14:textId="77777777" w:rsidR="00A00D9B" w:rsidRDefault="00A00D9B">
                            <w:pPr>
                              <w:spacing w:line="200" w:lineRule="exact"/>
                            </w:pPr>
                          </w:p>
                          <w:p w14:paraId="1C30B5BD" w14:textId="77777777" w:rsidR="00A00D9B" w:rsidRDefault="00A00D9B">
                            <w:pPr>
                              <w:spacing w:line="200" w:lineRule="exact"/>
                            </w:pPr>
                          </w:p>
                          <w:p w14:paraId="13B8DCB8" w14:textId="77777777" w:rsidR="00A00D9B" w:rsidRDefault="00A00D9B">
                            <w:pPr>
                              <w:spacing w:line="200" w:lineRule="exact"/>
                            </w:pPr>
                          </w:p>
                          <w:p w14:paraId="35F83624" w14:textId="77777777" w:rsidR="00A00D9B" w:rsidRDefault="00A00D9B">
                            <w:pPr>
                              <w:spacing w:line="200" w:lineRule="exact"/>
                            </w:pPr>
                          </w:p>
                          <w:p w14:paraId="0E41DEDE" w14:textId="77777777" w:rsidR="00A00D9B" w:rsidRDefault="00A00D9B">
                            <w:pPr>
                              <w:spacing w:line="200" w:lineRule="exact"/>
                            </w:pPr>
                          </w:p>
                          <w:p w14:paraId="100FB1AF" w14:textId="77777777" w:rsidR="00A00D9B" w:rsidRDefault="00A00D9B">
                            <w:pPr>
                              <w:spacing w:line="200" w:lineRule="exact"/>
                            </w:pPr>
                          </w:p>
                          <w:p w14:paraId="4520418B" w14:textId="77777777" w:rsidR="00A00D9B" w:rsidRDefault="00A00D9B">
                            <w:pPr>
                              <w:spacing w:line="200" w:lineRule="exact"/>
                            </w:pPr>
                          </w:p>
                          <w:p w14:paraId="017F4977" w14:textId="77777777" w:rsidR="00A00D9B" w:rsidRDefault="00A00D9B">
                            <w:pPr>
                              <w:spacing w:line="200" w:lineRule="exact"/>
                            </w:pPr>
                          </w:p>
                          <w:p w14:paraId="0B321727" w14:textId="77777777" w:rsidR="00A00D9B" w:rsidRDefault="00A00D9B">
                            <w:pPr>
                              <w:spacing w:before="9" w:line="280" w:lineRule="exact"/>
                              <w:rPr>
                                <w:sz w:val="28"/>
                                <w:szCs w:val="28"/>
                              </w:rPr>
                            </w:pPr>
                          </w:p>
                          <w:p w14:paraId="1BAEDA22" w14:textId="77777777" w:rsidR="00A00D9B" w:rsidRDefault="00A00D9B">
                            <w:pPr>
                              <w:ind w:left="1984"/>
                              <w:rPr>
                                <w:sz w:val="24"/>
                                <w:szCs w:val="24"/>
                              </w:rPr>
                            </w:pPr>
                            <w:r>
                              <w:rPr>
                                <w:color w:val="363435"/>
                                <w:sz w:val="24"/>
                                <w:szCs w:val="24"/>
                              </w:rPr>
                              <w:t>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C5001A" id="Text Box 15" o:spid="_x0000_s1029" type="#_x0000_t202" style="position:absolute;margin-left:0;margin-top:299.05pt;width:595.3pt;height:437.9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" filled="f" stroked="f">
                <v:textbox inset="0,0,0,0">
                  <w:txbxContent>
                    <w:p w14:paraId="711681C8" w14:textId="77777777" w:rsidR="00A00D9B" w:rsidRDefault="00A00D9B">
                      <w:pPr>
                        <w:spacing w:line="200" w:lineRule="exact"/>
                      </w:pPr>
                    </w:p>
                    <w:p w14:paraId="077DD736" w14:textId="77777777" w:rsidR="00A00D9B" w:rsidRDefault="00A00D9B">
                      <w:pPr>
                        <w:spacing w:line="200" w:lineRule="exact"/>
                      </w:pPr>
                    </w:p>
                    <w:p w14:paraId="01B5E858" w14:textId="77777777" w:rsidR="00A00D9B" w:rsidRDefault="00A00D9B">
                      <w:pPr>
                        <w:spacing w:line="200" w:lineRule="exact"/>
                      </w:pPr>
                    </w:p>
                    <w:p w14:paraId="3A9F3483" w14:textId="77777777" w:rsidR="00A00D9B" w:rsidRDefault="00A00D9B">
                      <w:pPr>
                        <w:spacing w:line="200" w:lineRule="exact"/>
                      </w:pPr>
                    </w:p>
                    <w:p w14:paraId="08AE5672" w14:textId="77777777" w:rsidR="00A00D9B" w:rsidRDefault="00A00D9B">
                      <w:pPr>
                        <w:spacing w:line="200" w:lineRule="exact"/>
                      </w:pPr>
                    </w:p>
                    <w:p w14:paraId="2336F728" w14:textId="77777777" w:rsidR="00A00D9B" w:rsidRDefault="00A00D9B">
                      <w:pPr>
                        <w:spacing w:line="200" w:lineRule="exact"/>
                      </w:pPr>
                    </w:p>
                    <w:p w14:paraId="0EB485A9" w14:textId="77777777" w:rsidR="00A00D9B" w:rsidRDefault="00A00D9B">
                      <w:pPr>
                        <w:spacing w:line="200" w:lineRule="exact"/>
                      </w:pPr>
                    </w:p>
                    <w:p w14:paraId="3E786CDA" w14:textId="77777777" w:rsidR="00A00D9B" w:rsidRDefault="00A00D9B">
                      <w:pPr>
                        <w:spacing w:line="200" w:lineRule="exact"/>
                      </w:pPr>
                    </w:p>
                    <w:p w14:paraId="2CF4B379" w14:textId="77777777" w:rsidR="00A00D9B" w:rsidRDefault="00A00D9B">
                      <w:pPr>
                        <w:spacing w:line="200" w:lineRule="exact"/>
                      </w:pPr>
                    </w:p>
                    <w:p w14:paraId="4295FF59" w14:textId="77777777" w:rsidR="00A00D9B" w:rsidRDefault="00A00D9B">
                      <w:pPr>
                        <w:spacing w:line="200" w:lineRule="exact"/>
                      </w:pPr>
                    </w:p>
                    <w:p w14:paraId="0F71E3BC" w14:textId="77777777" w:rsidR="00A00D9B" w:rsidRDefault="00A00D9B">
                      <w:pPr>
                        <w:spacing w:line="200" w:lineRule="exact"/>
                      </w:pPr>
                    </w:p>
                    <w:p w14:paraId="1F3A5414" w14:textId="77777777" w:rsidR="00A00D9B" w:rsidRDefault="00A00D9B">
                      <w:pPr>
                        <w:spacing w:line="200" w:lineRule="exact"/>
                      </w:pPr>
                    </w:p>
                    <w:p w14:paraId="1BB84043" w14:textId="77777777" w:rsidR="00A00D9B" w:rsidRDefault="00A00D9B">
                      <w:pPr>
                        <w:spacing w:line="200" w:lineRule="exact"/>
                      </w:pPr>
                    </w:p>
                    <w:p w14:paraId="0685F846" w14:textId="77777777" w:rsidR="00A00D9B" w:rsidRDefault="00A00D9B">
                      <w:pPr>
                        <w:spacing w:line="200" w:lineRule="exact"/>
                      </w:pPr>
                    </w:p>
                    <w:p w14:paraId="5C92562B" w14:textId="77777777" w:rsidR="00A00D9B" w:rsidRDefault="00A00D9B">
                      <w:pPr>
                        <w:spacing w:line="200" w:lineRule="exact"/>
                      </w:pPr>
                    </w:p>
                    <w:p w14:paraId="7500870F" w14:textId="77777777" w:rsidR="00A00D9B" w:rsidRDefault="00A00D9B">
                      <w:pPr>
                        <w:spacing w:line="200" w:lineRule="exact"/>
                      </w:pPr>
                    </w:p>
                    <w:p w14:paraId="304A49AE" w14:textId="77777777" w:rsidR="00A00D9B" w:rsidRDefault="00A00D9B">
                      <w:pPr>
                        <w:spacing w:line="200" w:lineRule="exact"/>
                      </w:pPr>
                    </w:p>
                    <w:p w14:paraId="2CF95C2C" w14:textId="77777777" w:rsidR="00A00D9B" w:rsidRDefault="00A00D9B">
                      <w:pPr>
                        <w:spacing w:line="200" w:lineRule="exact"/>
                      </w:pPr>
                    </w:p>
                    <w:p w14:paraId="7551D428" w14:textId="77777777" w:rsidR="00A00D9B" w:rsidRDefault="00A00D9B">
                      <w:pPr>
                        <w:spacing w:line="200" w:lineRule="exact"/>
                      </w:pPr>
                    </w:p>
                    <w:p w14:paraId="5F44EA01" w14:textId="77777777" w:rsidR="00A00D9B" w:rsidRDefault="00A00D9B">
                      <w:pPr>
                        <w:spacing w:line="200" w:lineRule="exact"/>
                      </w:pPr>
                    </w:p>
                    <w:p w14:paraId="71D222B8" w14:textId="77777777" w:rsidR="00A00D9B" w:rsidRDefault="00A00D9B">
                      <w:pPr>
                        <w:spacing w:line="200" w:lineRule="exact"/>
                      </w:pPr>
                    </w:p>
                    <w:p w14:paraId="258ADE70" w14:textId="77777777" w:rsidR="00A00D9B" w:rsidRDefault="00A00D9B">
                      <w:pPr>
                        <w:spacing w:line="200" w:lineRule="exact"/>
                      </w:pPr>
                    </w:p>
                    <w:p w14:paraId="5B843040" w14:textId="77777777" w:rsidR="00A00D9B" w:rsidRDefault="00A00D9B">
                      <w:pPr>
                        <w:spacing w:line="200" w:lineRule="exact"/>
                      </w:pPr>
                    </w:p>
                    <w:p w14:paraId="793BDE9D" w14:textId="77777777" w:rsidR="00A00D9B" w:rsidRDefault="00A00D9B">
                      <w:pPr>
                        <w:spacing w:line="200" w:lineRule="exact"/>
                      </w:pPr>
                    </w:p>
                    <w:p w14:paraId="08D8254C" w14:textId="77777777" w:rsidR="00A00D9B" w:rsidRDefault="00A00D9B">
                      <w:pPr>
                        <w:spacing w:line="200" w:lineRule="exact"/>
                      </w:pPr>
                    </w:p>
                    <w:p w14:paraId="671B9C9D" w14:textId="77777777" w:rsidR="00A00D9B" w:rsidRDefault="00A00D9B">
                      <w:pPr>
                        <w:spacing w:line="200" w:lineRule="exact"/>
                      </w:pPr>
                    </w:p>
                    <w:p w14:paraId="2954223B" w14:textId="77777777" w:rsidR="00A00D9B" w:rsidRDefault="00A00D9B">
                      <w:pPr>
                        <w:spacing w:line="200" w:lineRule="exact"/>
                      </w:pPr>
                    </w:p>
                    <w:p w14:paraId="1BB1FA31" w14:textId="77777777" w:rsidR="00A00D9B" w:rsidRDefault="00A00D9B">
                      <w:pPr>
                        <w:spacing w:line="200" w:lineRule="exact"/>
                      </w:pPr>
                    </w:p>
                    <w:p w14:paraId="15D7EB97" w14:textId="77777777" w:rsidR="00A00D9B" w:rsidRDefault="00A00D9B">
                      <w:pPr>
                        <w:spacing w:line="200" w:lineRule="exact"/>
                      </w:pPr>
                    </w:p>
                    <w:p w14:paraId="1775C5C4" w14:textId="77777777" w:rsidR="00A00D9B" w:rsidRDefault="00A00D9B">
                      <w:pPr>
                        <w:spacing w:line="200" w:lineRule="exact"/>
                      </w:pPr>
                    </w:p>
                    <w:p w14:paraId="1C30B5BD" w14:textId="77777777" w:rsidR="00A00D9B" w:rsidRDefault="00A00D9B">
                      <w:pPr>
                        <w:spacing w:line="200" w:lineRule="exact"/>
                      </w:pPr>
                    </w:p>
                    <w:p w14:paraId="13B8DCB8" w14:textId="77777777" w:rsidR="00A00D9B" w:rsidRDefault="00A00D9B">
                      <w:pPr>
                        <w:spacing w:line="200" w:lineRule="exact"/>
                      </w:pPr>
                    </w:p>
                    <w:p w14:paraId="35F83624" w14:textId="77777777" w:rsidR="00A00D9B" w:rsidRDefault="00A00D9B">
                      <w:pPr>
                        <w:spacing w:line="200" w:lineRule="exact"/>
                      </w:pPr>
                    </w:p>
                    <w:p w14:paraId="0E41DEDE" w14:textId="77777777" w:rsidR="00A00D9B" w:rsidRDefault="00A00D9B">
                      <w:pPr>
                        <w:spacing w:line="200" w:lineRule="exact"/>
                      </w:pPr>
                    </w:p>
                    <w:p w14:paraId="100FB1AF" w14:textId="77777777" w:rsidR="00A00D9B" w:rsidRDefault="00A00D9B">
                      <w:pPr>
                        <w:spacing w:line="200" w:lineRule="exact"/>
                      </w:pPr>
                    </w:p>
                    <w:p w14:paraId="4520418B" w14:textId="77777777" w:rsidR="00A00D9B" w:rsidRDefault="00A00D9B">
                      <w:pPr>
                        <w:spacing w:line="200" w:lineRule="exact"/>
                      </w:pPr>
                    </w:p>
                    <w:p w14:paraId="017F4977" w14:textId="77777777" w:rsidR="00A00D9B" w:rsidRDefault="00A00D9B">
                      <w:pPr>
                        <w:spacing w:line="200" w:lineRule="exact"/>
                      </w:pPr>
                    </w:p>
                    <w:p w14:paraId="0B321727" w14:textId="77777777" w:rsidR="00A00D9B" w:rsidRDefault="00A00D9B">
                      <w:pPr>
                        <w:spacing w:before="9" w:line="280" w:lineRule="exact"/>
                        <w:rPr>
                          <w:sz w:val="28"/>
                          <w:szCs w:val="28"/>
                        </w:rPr>
                      </w:pPr>
                    </w:p>
                    <w:p w14:paraId="1BAEDA22" w14:textId="77777777" w:rsidR="00A00D9B" w:rsidRDefault="00A00D9B">
                      <w:pPr>
                        <w:ind w:left="1984"/>
                        <w:rPr>
                          <w:sz w:val="24"/>
                          <w:szCs w:val="24"/>
                        </w:rPr>
                      </w:pPr>
                      <w:r>
                        <w:rPr>
                          <w:color w:val="363435"/>
                          <w:sz w:val="24"/>
                          <w:szCs w:val="24"/>
                        </w:rPr>
                        <w:t>12</w:t>
                      </w:r>
                    </w:p>
                  </w:txbxContent>
                </v:textbox>
                <w10:wrap anchorx="page" anchory="page"/>
              </v:shape>
            </w:pict>
          </mc:Fallback>
        </mc:AlternateContent>
      </w:r>
    </w:p>
    <w:p w14:paraId="58CE8ADC" w14:textId="77777777" w:rsidR="00754B5A" w:rsidRDefault="00754B5A">
      <w:pPr>
        <w:spacing w:line="200" w:lineRule="exact"/>
      </w:pPr>
    </w:p>
    <w:p w14:paraId="06B1F530" w14:textId="77777777" w:rsidR="00754B5A" w:rsidRDefault="00754B5A">
      <w:pPr>
        <w:spacing w:line="200" w:lineRule="exact"/>
      </w:pPr>
    </w:p>
    <w:p w14:paraId="7417EF0D" w14:textId="77777777" w:rsidR="00754B5A" w:rsidRDefault="00754B5A">
      <w:pPr>
        <w:spacing w:line="200" w:lineRule="exact"/>
      </w:pPr>
    </w:p>
    <w:p w14:paraId="553AC3E7" w14:textId="77777777" w:rsidR="00754B5A" w:rsidRDefault="00754B5A">
      <w:pPr>
        <w:spacing w:line="200" w:lineRule="exact"/>
      </w:pPr>
    </w:p>
    <w:p w14:paraId="4A7A4A43" w14:textId="77777777" w:rsidR="00754B5A" w:rsidRDefault="00754B5A">
      <w:pPr>
        <w:spacing w:line="200" w:lineRule="exact"/>
      </w:pPr>
    </w:p>
    <w:p w14:paraId="507FC1E8" w14:textId="77777777" w:rsidR="00754B5A" w:rsidRDefault="00754B5A">
      <w:pPr>
        <w:spacing w:line="200" w:lineRule="exact"/>
      </w:pPr>
    </w:p>
    <w:p w14:paraId="503ECBC1" w14:textId="77777777" w:rsidR="00754B5A" w:rsidRDefault="00754B5A">
      <w:pPr>
        <w:spacing w:line="200" w:lineRule="exact"/>
      </w:pPr>
    </w:p>
    <w:p w14:paraId="141B893A" w14:textId="77777777" w:rsidR="00754B5A" w:rsidRDefault="00754B5A">
      <w:pPr>
        <w:spacing w:line="200" w:lineRule="exact"/>
      </w:pPr>
    </w:p>
    <w:p w14:paraId="7F6C2EF0" w14:textId="77777777" w:rsidR="00754B5A" w:rsidRDefault="00754B5A">
      <w:pPr>
        <w:spacing w:line="200" w:lineRule="exact"/>
      </w:pPr>
    </w:p>
    <w:p w14:paraId="7451A838" w14:textId="77777777" w:rsidR="00754B5A" w:rsidRDefault="00754B5A">
      <w:pPr>
        <w:spacing w:line="200" w:lineRule="exact"/>
      </w:pPr>
    </w:p>
    <w:p w14:paraId="7BAF5012" w14:textId="77777777" w:rsidR="00754B5A" w:rsidRDefault="00754B5A">
      <w:pPr>
        <w:spacing w:line="200" w:lineRule="exact"/>
      </w:pPr>
    </w:p>
    <w:p w14:paraId="0F9FB9C1" w14:textId="77777777" w:rsidR="00754B5A" w:rsidRDefault="00754B5A">
      <w:pPr>
        <w:spacing w:line="200" w:lineRule="exact"/>
      </w:pPr>
    </w:p>
    <w:p w14:paraId="7DA5D449" w14:textId="77777777" w:rsidR="00754B5A" w:rsidRDefault="00754B5A">
      <w:pPr>
        <w:spacing w:line="200" w:lineRule="exact"/>
      </w:pPr>
    </w:p>
    <w:p w14:paraId="5DCDF70B" w14:textId="77777777" w:rsidR="00754B5A" w:rsidRDefault="00754B5A">
      <w:pPr>
        <w:spacing w:line="200" w:lineRule="exact"/>
      </w:pPr>
    </w:p>
    <w:p w14:paraId="418B4B05" w14:textId="77777777" w:rsidR="00754B5A" w:rsidRDefault="00754B5A">
      <w:pPr>
        <w:spacing w:line="200" w:lineRule="exact"/>
      </w:pPr>
    </w:p>
    <w:p w14:paraId="17C9D97B" w14:textId="77777777" w:rsidR="00754B5A" w:rsidRDefault="00754B5A">
      <w:pPr>
        <w:spacing w:before="7" w:line="260" w:lineRule="exact"/>
        <w:rPr>
          <w:sz w:val="26"/>
          <w:szCs w:val="26"/>
        </w:rPr>
      </w:pPr>
    </w:p>
    <w:p w14:paraId="35A91548" w14:textId="77777777" w:rsidR="00754B5A" w:rsidRPr="00A327F7" w:rsidRDefault="00DE3F3A">
      <w:pPr>
        <w:spacing w:before="12"/>
        <w:ind w:left="304"/>
        <w:rPr>
          <w:sz w:val="24"/>
          <w:szCs w:val="24"/>
        </w:rPr>
      </w:pPr>
      <w:r w:rsidRPr="00A327F7">
        <w:rPr>
          <w:i/>
          <w:color w:val="363435"/>
          <w:sz w:val="24"/>
          <w:szCs w:val="24"/>
        </w:rPr>
        <w:t>Domaće zakonodavstvo i</w:t>
      </w:r>
      <w:r w:rsidR="00BD765D" w:rsidRPr="00A327F7">
        <w:rPr>
          <w:i/>
          <w:color w:val="363435"/>
          <w:sz w:val="24"/>
          <w:szCs w:val="24"/>
        </w:rPr>
        <w:t xml:space="preserve"> (</w:t>
      </w:r>
      <w:r w:rsidRPr="00A327F7">
        <w:rPr>
          <w:i/>
          <w:color w:val="363435"/>
          <w:sz w:val="24"/>
          <w:szCs w:val="24"/>
        </w:rPr>
        <w:t>samo</w:t>
      </w:r>
      <w:r w:rsidR="00BD765D" w:rsidRPr="00A327F7">
        <w:rPr>
          <w:i/>
          <w:color w:val="363435"/>
          <w:sz w:val="24"/>
          <w:szCs w:val="24"/>
        </w:rPr>
        <w:t xml:space="preserve">) </w:t>
      </w:r>
      <w:r w:rsidRPr="00A327F7">
        <w:rPr>
          <w:i/>
          <w:color w:val="363435"/>
          <w:sz w:val="24"/>
          <w:szCs w:val="24"/>
        </w:rPr>
        <w:t>regulativa</w:t>
      </w:r>
      <w:r w:rsidR="00BD765D" w:rsidRPr="00A327F7">
        <w:rPr>
          <w:i/>
          <w:color w:val="363435"/>
          <w:sz w:val="24"/>
          <w:szCs w:val="24"/>
        </w:rPr>
        <w:t xml:space="preserve">, </w:t>
      </w:r>
      <w:r w:rsidRPr="00A327F7">
        <w:rPr>
          <w:i/>
          <w:color w:val="363435"/>
          <w:sz w:val="24"/>
          <w:szCs w:val="24"/>
        </w:rPr>
        <w:t>borba protiv lažnih vesti</w:t>
      </w:r>
      <w:r w:rsidR="00BD765D" w:rsidRPr="00A327F7">
        <w:rPr>
          <w:i/>
          <w:color w:val="363435"/>
          <w:sz w:val="24"/>
          <w:szCs w:val="24"/>
        </w:rPr>
        <w:t>!</w:t>
      </w:r>
    </w:p>
    <w:p w14:paraId="32A23D94" w14:textId="77777777" w:rsidR="00754B5A" w:rsidRDefault="00754B5A">
      <w:pPr>
        <w:spacing w:line="200" w:lineRule="exact"/>
      </w:pPr>
    </w:p>
    <w:p w14:paraId="1521291D" w14:textId="77777777" w:rsidR="00754B5A" w:rsidRDefault="00754B5A">
      <w:pPr>
        <w:spacing w:before="9" w:line="200" w:lineRule="exact"/>
      </w:pPr>
    </w:p>
    <w:p w14:paraId="343308EA" w14:textId="77777777" w:rsidR="00A00D9B" w:rsidRDefault="00DE3F3A" w:rsidP="00402D29">
      <w:pPr>
        <w:spacing w:line="860" w:lineRule="exact"/>
        <w:ind w:left="-142" w:right="306"/>
        <w:rPr>
          <w:color w:val="363435"/>
          <w:sz w:val="72"/>
          <w:szCs w:val="72"/>
        </w:rPr>
      </w:pPr>
      <w:r>
        <w:rPr>
          <w:color w:val="363435"/>
          <w:spacing w:val="4"/>
          <w:sz w:val="72"/>
          <w:szCs w:val="72"/>
        </w:rPr>
        <w:t>Da li postojeće zakonodavstvo nudi validan odgovor</w:t>
      </w:r>
      <w:r w:rsidR="00BD765D">
        <w:rPr>
          <w:color w:val="363435"/>
          <w:spacing w:val="-72"/>
          <w:sz w:val="72"/>
          <w:szCs w:val="72"/>
        </w:rPr>
        <w:t xml:space="preserve"> </w:t>
      </w:r>
      <w:r w:rsidRPr="00DE3F3A">
        <w:rPr>
          <w:color w:val="363435"/>
          <w:sz w:val="72"/>
          <w:szCs w:val="72"/>
        </w:rPr>
        <w:t>na lažne vesti</w:t>
      </w:r>
      <w:r>
        <w:rPr>
          <w:color w:val="363435"/>
          <w:spacing w:val="-72"/>
          <w:sz w:val="72"/>
          <w:szCs w:val="72"/>
        </w:rPr>
        <w:t xml:space="preserve"> </w:t>
      </w:r>
      <w:r w:rsidR="00BD765D">
        <w:rPr>
          <w:color w:val="363435"/>
          <w:sz w:val="72"/>
          <w:szCs w:val="72"/>
        </w:rPr>
        <w:t xml:space="preserve">? </w:t>
      </w:r>
    </w:p>
    <w:p w14:paraId="24E9C882" w14:textId="77777777" w:rsidR="00754B5A" w:rsidRDefault="00A00D9B">
      <w:pPr>
        <w:spacing w:line="860" w:lineRule="exact"/>
        <w:ind w:left="304" w:right="306"/>
        <w:rPr>
          <w:sz w:val="48"/>
          <w:szCs w:val="48"/>
        </w:rPr>
      </w:pPr>
      <w:r>
        <w:rPr>
          <w:color w:val="363435"/>
          <w:spacing w:val="5"/>
          <w:sz w:val="48"/>
          <w:szCs w:val="48"/>
        </w:rPr>
        <w:t>Izazivanje panike i nereda</w:t>
      </w:r>
    </w:p>
    <w:p w14:paraId="37BDF25A" w14:textId="77777777" w:rsidR="00754B5A" w:rsidRDefault="00754B5A">
      <w:pPr>
        <w:spacing w:before="9" w:line="160" w:lineRule="exact"/>
        <w:rPr>
          <w:sz w:val="17"/>
          <w:szCs w:val="17"/>
        </w:rPr>
      </w:pPr>
    </w:p>
    <w:p w14:paraId="0D073958" w14:textId="77777777" w:rsidR="00754B5A" w:rsidRDefault="00A00D9B" w:rsidP="00A00D9B">
      <w:pPr>
        <w:spacing w:line="250" w:lineRule="auto"/>
        <w:ind w:right="71"/>
        <w:jc w:val="both"/>
        <w:rPr>
          <w:color w:val="363435"/>
          <w:sz w:val="24"/>
          <w:szCs w:val="24"/>
        </w:rPr>
      </w:pPr>
      <w:r w:rsidRPr="00A00D9B">
        <w:rPr>
          <w:color w:val="363435"/>
          <w:sz w:val="24"/>
          <w:szCs w:val="24"/>
        </w:rPr>
        <w:t xml:space="preserve">Ovo krivično delo može biti izvršeno samo sa umišljajem, što bi značilo da je novinar u trenutku objavljivanja vesti bio svestan da je vest koju objavljuje lažna. Ako je novinar pre objavljivanja proverio istinitost informacija na način propisan Zakonom o javnom informisanju i medijima </w:t>
      </w:r>
      <w:r>
        <w:rPr>
          <w:color w:val="363435"/>
          <w:sz w:val="24"/>
          <w:szCs w:val="24"/>
        </w:rPr>
        <w:t xml:space="preserve">i </w:t>
      </w:r>
      <w:r w:rsidRPr="00A00D9B">
        <w:rPr>
          <w:color w:val="363435"/>
          <w:sz w:val="24"/>
          <w:szCs w:val="24"/>
        </w:rPr>
        <w:t xml:space="preserve">Kodeksom novinara Srbije neće postojati svest o tome da su objavljene informacije lažne i stoga ovog krivičnog dela neće </w:t>
      </w:r>
      <w:r w:rsidR="00A327F7">
        <w:rPr>
          <w:color w:val="363435"/>
          <w:sz w:val="24"/>
          <w:szCs w:val="24"/>
        </w:rPr>
        <w:t xml:space="preserve">ni </w:t>
      </w:r>
      <w:r w:rsidRPr="00A00D9B">
        <w:rPr>
          <w:color w:val="363435"/>
          <w:sz w:val="24"/>
          <w:szCs w:val="24"/>
        </w:rPr>
        <w:t>biti.</w:t>
      </w:r>
    </w:p>
    <w:p w14:paraId="692FA5DB" w14:textId="77777777" w:rsidR="00A327F7" w:rsidRDefault="00A327F7" w:rsidP="00A00D9B">
      <w:pPr>
        <w:spacing w:line="250" w:lineRule="auto"/>
        <w:ind w:right="71"/>
        <w:jc w:val="both"/>
        <w:rPr>
          <w:sz w:val="24"/>
          <w:szCs w:val="24"/>
        </w:rPr>
        <w:sectPr w:rsidR="00A327F7">
          <w:type w:val="continuous"/>
          <w:pgSz w:w="11920" w:h="14760"/>
          <w:pgMar w:top="1380" w:right="1020" w:bottom="280" w:left="1680" w:header="720" w:footer="720" w:gutter="0"/>
          <w:cols w:space="720"/>
        </w:sectPr>
      </w:pPr>
    </w:p>
    <w:p w14:paraId="63FAA7EF" w14:textId="19A1222F" w:rsidR="00754B5A" w:rsidRDefault="00042171">
      <w:pPr>
        <w:spacing w:line="780" w:lineRule="exact"/>
        <w:ind w:left="114"/>
        <w:rPr>
          <w:sz w:val="72"/>
          <w:szCs w:val="72"/>
        </w:rPr>
      </w:pPr>
      <w:r>
        <w:rPr>
          <w:noProof/>
        </w:rPr>
        <w:lastRenderedPageBreak/>
        <w:drawing>
          <wp:anchor distT="0" distB="0" distL="114300" distR="114300" simplePos="0" relativeHeight="251660800" behindDoc="1" locked="0" layoutInCell="1" allowOverlap="1" wp14:anchorId="73A1DF33" wp14:editId="2C06BD83">
            <wp:simplePos x="0" y="0"/>
            <wp:positionH relativeFrom="page">
              <wp:posOffset>5041265</wp:posOffset>
            </wp:positionH>
            <wp:positionV relativeFrom="page">
              <wp:posOffset>7037705</wp:posOffset>
            </wp:positionV>
            <wp:extent cx="2532380" cy="2334260"/>
            <wp:effectExtent l="0" t="0" r="0" b="0"/>
            <wp:wrapNone/>
            <wp:docPr id="1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532380" cy="233426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776" behindDoc="1" locked="0" layoutInCell="1" allowOverlap="1" wp14:anchorId="23FCAE2D" wp14:editId="74D2A26F">
                <wp:simplePos x="0" y="0"/>
                <wp:positionH relativeFrom="page">
                  <wp:posOffset>0</wp:posOffset>
                </wp:positionH>
                <wp:positionV relativeFrom="page">
                  <wp:posOffset>0</wp:posOffset>
                </wp:positionV>
                <wp:extent cx="7560310" cy="9359900"/>
                <wp:effectExtent l="0" t="0" r="2540" b="3175"/>
                <wp:wrapNone/>
                <wp:docPr id="1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9359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549DD6" w14:textId="77777777" w:rsidR="00A00D9B" w:rsidRDefault="00A00D9B">
                            <w:pPr>
                              <w:spacing w:line="200" w:lineRule="exact"/>
                            </w:pPr>
                          </w:p>
                          <w:p w14:paraId="5337D12D" w14:textId="77777777" w:rsidR="00A00D9B" w:rsidRDefault="00A00D9B">
                            <w:pPr>
                              <w:spacing w:line="200" w:lineRule="exact"/>
                            </w:pPr>
                          </w:p>
                          <w:p w14:paraId="1F6096E9" w14:textId="77777777" w:rsidR="00A00D9B" w:rsidRDefault="00A00D9B">
                            <w:pPr>
                              <w:spacing w:line="200" w:lineRule="exact"/>
                            </w:pPr>
                          </w:p>
                          <w:p w14:paraId="578A257C" w14:textId="77777777" w:rsidR="00A00D9B" w:rsidRDefault="00A00D9B">
                            <w:pPr>
                              <w:spacing w:line="200" w:lineRule="exact"/>
                            </w:pPr>
                          </w:p>
                          <w:p w14:paraId="69CCF2C4" w14:textId="77777777" w:rsidR="00A00D9B" w:rsidRDefault="00A00D9B">
                            <w:pPr>
                              <w:spacing w:line="200" w:lineRule="exact"/>
                            </w:pPr>
                          </w:p>
                          <w:p w14:paraId="768A388B" w14:textId="77777777" w:rsidR="00A00D9B" w:rsidRDefault="00A00D9B">
                            <w:pPr>
                              <w:spacing w:line="200" w:lineRule="exact"/>
                            </w:pPr>
                          </w:p>
                          <w:p w14:paraId="2FA8298E" w14:textId="77777777" w:rsidR="00A00D9B" w:rsidRDefault="00A00D9B">
                            <w:pPr>
                              <w:spacing w:line="200" w:lineRule="exact"/>
                            </w:pPr>
                          </w:p>
                          <w:p w14:paraId="614EE634" w14:textId="77777777" w:rsidR="00A00D9B" w:rsidRDefault="00A00D9B">
                            <w:pPr>
                              <w:spacing w:line="200" w:lineRule="exact"/>
                            </w:pPr>
                          </w:p>
                          <w:p w14:paraId="2AE24CE2" w14:textId="77777777" w:rsidR="00A00D9B" w:rsidRDefault="00A00D9B">
                            <w:pPr>
                              <w:spacing w:line="200" w:lineRule="exact"/>
                            </w:pPr>
                          </w:p>
                          <w:p w14:paraId="46AC3478" w14:textId="77777777" w:rsidR="00A00D9B" w:rsidRDefault="00A00D9B">
                            <w:pPr>
                              <w:spacing w:line="200" w:lineRule="exact"/>
                            </w:pPr>
                          </w:p>
                          <w:p w14:paraId="5765CC8A" w14:textId="77777777" w:rsidR="00A00D9B" w:rsidRDefault="00A00D9B">
                            <w:pPr>
                              <w:spacing w:line="200" w:lineRule="exact"/>
                            </w:pPr>
                          </w:p>
                          <w:p w14:paraId="7764A804" w14:textId="77777777" w:rsidR="00A00D9B" w:rsidRDefault="00A00D9B">
                            <w:pPr>
                              <w:spacing w:line="200" w:lineRule="exact"/>
                            </w:pPr>
                          </w:p>
                          <w:p w14:paraId="6B8E9225" w14:textId="77777777" w:rsidR="00A00D9B" w:rsidRDefault="00A00D9B">
                            <w:pPr>
                              <w:spacing w:line="200" w:lineRule="exact"/>
                            </w:pPr>
                          </w:p>
                          <w:p w14:paraId="57897679" w14:textId="77777777" w:rsidR="00A00D9B" w:rsidRDefault="00A00D9B">
                            <w:pPr>
                              <w:spacing w:line="200" w:lineRule="exact"/>
                            </w:pPr>
                          </w:p>
                          <w:p w14:paraId="4F92E27D" w14:textId="77777777" w:rsidR="00A00D9B" w:rsidRDefault="00A00D9B">
                            <w:pPr>
                              <w:spacing w:line="200" w:lineRule="exact"/>
                            </w:pPr>
                          </w:p>
                          <w:p w14:paraId="5107A9C7" w14:textId="77777777" w:rsidR="00A00D9B" w:rsidRDefault="00A00D9B">
                            <w:pPr>
                              <w:spacing w:line="200" w:lineRule="exact"/>
                            </w:pPr>
                          </w:p>
                          <w:p w14:paraId="2E09255D" w14:textId="77777777" w:rsidR="00A00D9B" w:rsidRDefault="00A00D9B">
                            <w:pPr>
                              <w:spacing w:line="200" w:lineRule="exact"/>
                            </w:pPr>
                          </w:p>
                          <w:p w14:paraId="2FEB341B" w14:textId="77777777" w:rsidR="00A00D9B" w:rsidRDefault="00A00D9B">
                            <w:pPr>
                              <w:spacing w:line="200" w:lineRule="exact"/>
                            </w:pPr>
                          </w:p>
                          <w:p w14:paraId="6D3AC90C" w14:textId="77777777" w:rsidR="00A00D9B" w:rsidRDefault="00A00D9B">
                            <w:pPr>
                              <w:spacing w:line="200" w:lineRule="exact"/>
                            </w:pPr>
                          </w:p>
                          <w:p w14:paraId="033FB804" w14:textId="77777777" w:rsidR="00A00D9B" w:rsidRDefault="00A00D9B">
                            <w:pPr>
                              <w:spacing w:line="200" w:lineRule="exact"/>
                            </w:pPr>
                          </w:p>
                          <w:p w14:paraId="3E831F3C" w14:textId="77777777" w:rsidR="00A00D9B" w:rsidRDefault="00A00D9B">
                            <w:pPr>
                              <w:spacing w:line="200" w:lineRule="exact"/>
                            </w:pPr>
                          </w:p>
                          <w:p w14:paraId="475219F7" w14:textId="77777777" w:rsidR="00A00D9B" w:rsidRDefault="00A00D9B">
                            <w:pPr>
                              <w:spacing w:line="200" w:lineRule="exact"/>
                            </w:pPr>
                          </w:p>
                          <w:p w14:paraId="33BAE90E" w14:textId="77777777" w:rsidR="00A00D9B" w:rsidRDefault="00A00D9B">
                            <w:pPr>
                              <w:spacing w:line="200" w:lineRule="exact"/>
                            </w:pPr>
                          </w:p>
                          <w:p w14:paraId="248B8D23" w14:textId="77777777" w:rsidR="00A00D9B" w:rsidRDefault="00A00D9B">
                            <w:pPr>
                              <w:spacing w:line="200" w:lineRule="exact"/>
                            </w:pPr>
                          </w:p>
                          <w:p w14:paraId="18B24365" w14:textId="77777777" w:rsidR="00A00D9B" w:rsidRDefault="00A00D9B">
                            <w:pPr>
                              <w:spacing w:line="200" w:lineRule="exact"/>
                            </w:pPr>
                          </w:p>
                          <w:p w14:paraId="09D03EB4" w14:textId="77777777" w:rsidR="00A00D9B" w:rsidRDefault="00A00D9B">
                            <w:pPr>
                              <w:spacing w:line="200" w:lineRule="exact"/>
                            </w:pPr>
                          </w:p>
                          <w:p w14:paraId="15023E09" w14:textId="77777777" w:rsidR="00A00D9B" w:rsidRDefault="00A00D9B">
                            <w:pPr>
                              <w:spacing w:line="200" w:lineRule="exact"/>
                            </w:pPr>
                          </w:p>
                          <w:p w14:paraId="12128D0E" w14:textId="77777777" w:rsidR="00A00D9B" w:rsidRDefault="00A00D9B">
                            <w:pPr>
                              <w:spacing w:line="200" w:lineRule="exact"/>
                            </w:pPr>
                          </w:p>
                          <w:p w14:paraId="6CBA04E3" w14:textId="77777777" w:rsidR="00A00D9B" w:rsidRDefault="00A00D9B">
                            <w:pPr>
                              <w:spacing w:line="200" w:lineRule="exact"/>
                            </w:pPr>
                          </w:p>
                          <w:p w14:paraId="375A5826" w14:textId="77777777" w:rsidR="00A00D9B" w:rsidRDefault="00A00D9B">
                            <w:pPr>
                              <w:spacing w:line="200" w:lineRule="exact"/>
                            </w:pPr>
                          </w:p>
                          <w:p w14:paraId="1FF481FF" w14:textId="77777777" w:rsidR="00A00D9B" w:rsidRDefault="00A00D9B">
                            <w:pPr>
                              <w:spacing w:line="200" w:lineRule="exact"/>
                            </w:pPr>
                          </w:p>
                          <w:p w14:paraId="022BE576" w14:textId="77777777" w:rsidR="00A00D9B" w:rsidRDefault="00A00D9B">
                            <w:pPr>
                              <w:spacing w:line="200" w:lineRule="exact"/>
                            </w:pPr>
                          </w:p>
                          <w:p w14:paraId="690EA0D4" w14:textId="77777777" w:rsidR="00A00D9B" w:rsidRDefault="00A00D9B">
                            <w:pPr>
                              <w:spacing w:line="200" w:lineRule="exact"/>
                            </w:pPr>
                          </w:p>
                          <w:p w14:paraId="713CD15D" w14:textId="77777777" w:rsidR="00A00D9B" w:rsidRDefault="00A00D9B">
                            <w:pPr>
                              <w:spacing w:line="200" w:lineRule="exact"/>
                            </w:pPr>
                          </w:p>
                          <w:p w14:paraId="4538C04A" w14:textId="77777777" w:rsidR="00A00D9B" w:rsidRDefault="00A00D9B">
                            <w:pPr>
                              <w:spacing w:line="200" w:lineRule="exact"/>
                            </w:pPr>
                          </w:p>
                          <w:p w14:paraId="2D35B91E" w14:textId="77777777" w:rsidR="00A00D9B" w:rsidRDefault="00A00D9B">
                            <w:pPr>
                              <w:spacing w:line="200" w:lineRule="exact"/>
                            </w:pPr>
                          </w:p>
                          <w:p w14:paraId="010B6C66" w14:textId="77777777" w:rsidR="00A00D9B" w:rsidRDefault="00A00D9B">
                            <w:pPr>
                              <w:spacing w:line="200" w:lineRule="exact"/>
                            </w:pPr>
                          </w:p>
                          <w:p w14:paraId="2E4A36E2" w14:textId="77777777" w:rsidR="00A00D9B" w:rsidRDefault="00A00D9B">
                            <w:pPr>
                              <w:spacing w:line="200" w:lineRule="exact"/>
                            </w:pPr>
                          </w:p>
                          <w:p w14:paraId="70284DEC" w14:textId="77777777" w:rsidR="00A00D9B" w:rsidRDefault="00A00D9B">
                            <w:pPr>
                              <w:spacing w:line="200" w:lineRule="exact"/>
                            </w:pPr>
                          </w:p>
                          <w:p w14:paraId="55424990" w14:textId="77777777" w:rsidR="00A00D9B" w:rsidRDefault="00A00D9B">
                            <w:pPr>
                              <w:spacing w:line="200" w:lineRule="exact"/>
                            </w:pPr>
                          </w:p>
                          <w:p w14:paraId="6B0CEE0E" w14:textId="77777777" w:rsidR="00A00D9B" w:rsidRDefault="00A00D9B">
                            <w:pPr>
                              <w:spacing w:line="200" w:lineRule="exact"/>
                            </w:pPr>
                          </w:p>
                          <w:p w14:paraId="6A1579A2" w14:textId="77777777" w:rsidR="00A00D9B" w:rsidRDefault="00A00D9B">
                            <w:pPr>
                              <w:spacing w:line="200" w:lineRule="exact"/>
                            </w:pPr>
                          </w:p>
                          <w:p w14:paraId="54E82114" w14:textId="77777777" w:rsidR="00A00D9B" w:rsidRDefault="00A00D9B">
                            <w:pPr>
                              <w:spacing w:line="200" w:lineRule="exact"/>
                            </w:pPr>
                          </w:p>
                          <w:p w14:paraId="6849E550" w14:textId="77777777" w:rsidR="00A00D9B" w:rsidRDefault="00A00D9B">
                            <w:pPr>
                              <w:spacing w:line="200" w:lineRule="exact"/>
                            </w:pPr>
                          </w:p>
                          <w:p w14:paraId="75EF2139" w14:textId="77777777" w:rsidR="00A00D9B" w:rsidRDefault="00A00D9B">
                            <w:pPr>
                              <w:spacing w:line="200" w:lineRule="exact"/>
                            </w:pPr>
                          </w:p>
                          <w:p w14:paraId="71DA8EE0" w14:textId="77777777" w:rsidR="00A00D9B" w:rsidRDefault="00A00D9B">
                            <w:pPr>
                              <w:spacing w:line="200" w:lineRule="exact"/>
                            </w:pPr>
                          </w:p>
                          <w:p w14:paraId="68A81B49" w14:textId="77777777" w:rsidR="00A00D9B" w:rsidRDefault="00A00D9B">
                            <w:pPr>
                              <w:spacing w:line="200" w:lineRule="exact"/>
                            </w:pPr>
                          </w:p>
                          <w:p w14:paraId="142BBFBA" w14:textId="77777777" w:rsidR="00A00D9B" w:rsidRDefault="00A00D9B">
                            <w:pPr>
                              <w:spacing w:line="200" w:lineRule="exact"/>
                            </w:pPr>
                          </w:p>
                          <w:p w14:paraId="6D66EDE0" w14:textId="77777777" w:rsidR="00A00D9B" w:rsidRDefault="00A00D9B">
                            <w:pPr>
                              <w:spacing w:line="200" w:lineRule="exact"/>
                            </w:pPr>
                          </w:p>
                          <w:p w14:paraId="20C0AA21" w14:textId="77777777" w:rsidR="00A00D9B" w:rsidRDefault="00A00D9B">
                            <w:pPr>
                              <w:spacing w:line="200" w:lineRule="exact"/>
                            </w:pPr>
                          </w:p>
                          <w:p w14:paraId="1A4B824A" w14:textId="77777777" w:rsidR="00A00D9B" w:rsidRDefault="00A00D9B">
                            <w:pPr>
                              <w:spacing w:line="200" w:lineRule="exact"/>
                            </w:pPr>
                          </w:p>
                          <w:p w14:paraId="5DD2239A" w14:textId="77777777" w:rsidR="00A00D9B" w:rsidRDefault="00A00D9B">
                            <w:pPr>
                              <w:spacing w:line="200" w:lineRule="exact"/>
                            </w:pPr>
                          </w:p>
                          <w:p w14:paraId="61ACB92A" w14:textId="77777777" w:rsidR="00A00D9B" w:rsidRDefault="00A00D9B">
                            <w:pPr>
                              <w:spacing w:line="200" w:lineRule="exact"/>
                            </w:pPr>
                          </w:p>
                          <w:p w14:paraId="3A486184" w14:textId="77777777" w:rsidR="00A00D9B" w:rsidRDefault="00A00D9B">
                            <w:pPr>
                              <w:spacing w:line="200" w:lineRule="exact"/>
                            </w:pPr>
                          </w:p>
                          <w:p w14:paraId="05D1D5F4" w14:textId="77777777" w:rsidR="00A00D9B" w:rsidRDefault="00A00D9B">
                            <w:pPr>
                              <w:spacing w:line="200" w:lineRule="exact"/>
                            </w:pPr>
                          </w:p>
                          <w:p w14:paraId="5E09B2AD" w14:textId="77777777" w:rsidR="00A00D9B" w:rsidRDefault="00A00D9B">
                            <w:pPr>
                              <w:spacing w:line="200" w:lineRule="exact"/>
                            </w:pPr>
                          </w:p>
                          <w:p w14:paraId="35188A2A" w14:textId="77777777" w:rsidR="00A00D9B" w:rsidRDefault="00A00D9B">
                            <w:pPr>
                              <w:spacing w:line="200" w:lineRule="exact"/>
                            </w:pPr>
                          </w:p>
                          <w:p w14:paraId="097935A4" w14:textId="77777777" w:rsidR="00A00D9B" w:rsidRDefault="00A00D9B">
                            <w:pPr>
                              <w:spacing w:line="200" w:lineRule="exact"/>
                            </w:pPr>
                          </w:p>
                          <w:p w14:paraId="0A0B99E4" w14:textId="77777777" w:rsidR="00A00D9B" w:rsidRDefault="00A00D9B">
                            <w:pPr>
                              <w:spacing w:line="200" w:lineRule="exact"/>
                            </w:pPr>
                          </w:p>
                          <w:p w14:paraId="7A1B73FA" w14:textId="77777777" w:rsidR="00A00D9B" w:rsidRDefault="00A00D9B">
                            <w:pPr>
                              <w:spacing w:line="200" w:lineRule="exact"/>
                            </w:pPr>
                          </w:p>
                          <w:p w14:paraId="0A3D27D9" w14:textId="77777777" w:rsidR="00A00D9B" w:rsidRDefault="00A00D9B">
                            <w:pPr>
                              <w:spacing w:line="200" w:lineRule="exact"/>
                            </w:pPr>
                          </w:p>
                          <w:p w14:paraId="672E6434" w14:textId="77777777" w:rsidR="00A00D9B" w:rsidRDefault="00A00D9B">
                            <w:pPr>
                              <w:spacing w:line="200" w:lineRule="exact"/>
                            </w:pPr>
                          </w:p>
                          <w:p w14:paraId="79C71DD1" w14:textId="77777777" w:rsidR="00A00D9B" w:rsidRDefault="00A00D9B">
                            <w:pPr>
                              <w:spacing w:line="200" w:lineRule="exact"/>
                            </w:pPr>
                          </w:p>
                          <w:p w14:paraId="66CFCF96" w14:textId="77777777" w:rsidR="00A00D9B" w:rsidRDefault="00A00D9B">
                            <w:pPr>
                              <w:spacing w:line="200" w:lineRule="exact"/>
                            </w:pPr>
                          </w:p>
                          <w:p w14:paraId="4D5BA6A7" w14:textId="77777777" w:rsidR="00A00D9B" w:rsidRDefault="00A00D9B">
                            <w:pPr>
                              <w:spacing w:line="200" w:lineRule="exact"/>
                            </w:pPr>
                          </w:p>
                          <w:p w14:paraId="5015237E" w14:textId="77777777" w:rsidR="00A00D9B" w:rsidRDefault="00A00D9B">
                            <w:pPr>
                              <w:spacing w:before="10" w:line="260" w:lineRule="exact"/>
                              <w:rPr>
                                <w:sz w:val="26"/>
                                <w:szCs w:val="26"/>
                              </w:rPr>
                            </w:pPr>
                          </w:p>
                          <w:p w14:paraId="55FF75E9" w14:textId="77777777" w:rsidR="00A00D9B" w:rsidRDefault="00A00D9B">
                            <w:pPr>
                              <w:ind w:right="1843"/>
                              <w:jc w:val="right"/>
                              <w:rPr>
                                <w:sz w:val="24"/>
                                <w:szCs w:val="24"/>
                              </w:rPr>
                            </w:pPr>
                            <w:r>
                              <w:rPr>
                                <w:color w:val="363435"/>
                                <w:w w:val="96"/>
                                <w:sz w:val="24"/>
                                <w:szCs w:val="24"/>
                              </w:rPr>
                              <w:t>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FCAE2D" id="Text Box 12" o:spid="_x0000_s1030" type="#_x0000_t202" style="position:absolute;left:0;text-align:left;margin-left:0;margin-top:0;width:595.3pt;height:737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" filled="f" stroked="f">
                <v:textbox inset="0,0,0,0">
                  <w:txbxContent>
                    <w:p w14:paraId="12549DD6" w14:textId="77777777" w:rsidR="00A00D9B" w:rsidRDefault="00A00D9B">
                      <w:pPr>
                        <w:spacing w:line="200" w:lineRule="exact"/>
                      </w:pPr>
                    </w:p>
                    <w:p w14:paraId="5337D12D" w14:textId="77777777" w:rsidR="00A00D9B" w:rsidRDefault="00A00D9B">
                      <w:pPr>
                        <w:spacing w:line="200" w:lineRule="exact"/>
                      </w:pPr>
                    </w:p>
                    <w:p w14:paraId="1F6096E9" w14:textId="77777777" w:rsidR="00A00D9B" w:rsidRDefault="00A00D9B">
                      <w:pPr>
                        <w:spacing w:line="200" w:lineRule="exact"/>
                      </w:pPr>
                    </w:p>
                    <w:p w14:paraId="578A257C" w14:textId="77777777" w:rsidR="00A00D9B" w:rsidRDefault="00A00D9B">
                      <w:pPr>
                        <w:spacing w:line="200" w:lineRule="exact"/>
                      </w:pPr>
                    </w:p>
                    <w:p w14:paraId="69CCF2C4" w14:textId="77777777" w:rsidR="00A00D9B" w:rsidRDefault="00A00D9B">
                      <w:pPr>
                        <w:spacing w:line="200" w:lineRule="exact"/>
                      </w:pPr>
                    </w:p>
                    <w:p w14:paraId="768A388B" w14:textId="77777777" w:rsidR="00A00D9B" w:rsidRDefault="00A00D9B">
                      <w:pPr>
                        <w:spacing w:line="200" w:lineRule="exact"/>
                      </w:pPr>
                    </w:p>
                    <w:p w14:paraId="2FA8298E" w14:textId="77777777" w:rsidR="00A00D9B" w:rsidRDefault="00A00D9B">
                      <w:pPr>
                        <w:spacing w:line="200" w:lineRule="exact"/>
                      </w:pPr>
                    </w:p>
                    <w:p w14:paraId="614EE634" w14:textId="77777777" w:rsidR="00A00D9B" w:rsidRDefault="00A00D9B">
                      <w:pPr>
                        <w:spacing w:line="200" w:lineRule="exact"/>
                      </w:pPr>
                    </w:p>
                    <w:p w14:paraId="2AE24CE2" w14:textId="77777777" w:rsidR="00A00D9B" w:rsidRDefault="00A00D9B">
                      <w:pPr>
                        <w:spacing w:line="200" w:lineRule="exact"/>
                      </w:pPr>
                    </w:p>
                    <w:p w14:paraId="46AC3478" w14:textId="77777777" w:rsidR="00A00D9B" w:rsidRDefault="00A00D9B">
                      <w:pPr>
                        <w:spacing w:line="200" w:lineRule="exact"/>
                      </w:pPr>
                    </w:p>
                    <w:p w14:paraId="5765CC8A" w14:textId="77777777" w:rsidR="00A00D9B" w:rsidRDefault="00A00D9B">
                      <w:pPr>
                        <w:spacing w:line="200" w:lineRule="exact"/>
                      </w:pPr>
                    </w:p>
                    <w:p w14:paraId="7764A804" w14:textId="77777777" w:rsidR="00A00D9B" w:rsidRDefault="00A00D9B">
                      <w:pPr>
                        <w:spacing w:line="200" w:lineRule="exact"/>
                      </w:pPr>
                    </w:p>
                    <w:p w14:paraId="6B8E9225" w14:textId="77777777" w:rsidR="00A00D9B" w:rsidRDefault="00A00D9B">
                      <w:pPr>
                        <w:spacing w:line="200" w:lineRule="exact"/>
                      </w:pPr>
                    </w:p>
                    <w:p w14:paraId="57897679" w14:textId="77777777" w:rsidR="00A00D9B" w:rsidRDefault="00A00D9B">
                      <w:pPr>
                        <w:spacing w:line="200" w:lineRule="exact"/>
                      </w:pPr>
                    </w:p>
                    <w:p w14:paraId="4F92E27D" w14:textId="77777777" w:rsidR="00A00D9B" w:rsidRDefault="00A00D9B">
                      <w:pPr>
                        <w:spacing w:line="200" w:lineRule="exact"/>
                      </w:pPr>
                    </w:p>
                    <w:p w14:paraId="5107A9C7" w14:textId="77777777" w:rsidR="00A00D9B" w:rsidRDefault="00A00D9B">
                      <w:pPr>
                        <w:spacing w:line="200" w:lineRule="exact"/>
                      </w:pPr>
                    </w:p>
                    <w:p w14:paraId="2E09255D" w14:textId="77777777" w:rsidR="00A00D9B" w:rsidRDefault="00A00D9B">
                      <w:pPr>
                        <w:spacing w:line="200" w:lineRule="exact"/>
                      </w:pPr>
                    </w:p>
                    <w:p w14:paraId="2FEB341B" w14:textId="77777777" w:rsidR="00A00D9B" w:rsidRDefault="00A00D9B">
                      <w:pPr>
                        <w:spacing w:line="200" w:lineRule="exact"/>
                      </w:pPr>
                    </w:p>
                    <w:p w14:paraId="6D3AC90C" w14:textId="77777777" w:rsidR="00A00D9B" w:rsidRDefault="00A00D9B">
                      <w:pPr>
                        <w:spacing w:line="200" w:lineRule="exact"/>
                      </w:pPr>
                    </w:p>
                    <w:p w14:paraId="033FB804" w14:textId="77777777" w:rsidR="00A00D9B" w:rsidRDefault="00A00D9B">
                      <w:pPr>
                        <w:spacing w:line="200" w:lineRule="exact"/>
                      </w:pPr>
                    </w:p>
                    <w:p w14:paraId="3E831F3C" w14:textId="77777777" w:rsidR="00A00D9B" w:rsidRDefault="00A00D9B">
                      <w:pPr>
                        <w:spacing w:line="200" w:lineRule="exact"/>
                      </w:pPr>
                    </w:p>
                    <w:p w14:paraId="475219F7" w14:textId="77777777" w:rsidR="00A00D9B" w:rsidRDefault="00A00D9B">
                      <w:pPr>
                        <w:spacing w:line="200" w:lineRule="exact"/>
                      </w:pPr>
                    </w:p>
                    <w:p w14:paraId="33BAE90E" w14:textId="77777777" w:rsidR="00A00D9B" w:rsidRDefault="00A00D9B">
                      <w:pPr>
                        <w:spacing w:line="200" w:lineRule="exact"/>
                      </w:pPr>
                    </w:p>
                    <w:p w14:paraId="248B8D23" w14:textId="77777777" w:rsidR="00A00D9B" w:rsidRDefault="00A00D9B">
                      <w:pPr>
                        <w:spacing w:line="200" w:lineRule="exact"/>
                      </w:pPr>
                    </w:p>
                    <w:p w14:paraId="18B24365" w14:textId="77777777" w:rsidR="00A00D9B" w:rsidRDefault="00A00D9B">
                      <w:pPr>
                        <w:spacing w:line="200" w:lineRule="exact"/>
                      </w:pPr>
                    </w:p>
                    <w:p w14:paraId="09D03EB4" w14:textId="77777777" w:rsidR="00A00D9B" w:rsidRDefault="00A00D9B">
                      <w:pPr>
                        <w:spacing w:line="200" w:lineRule="exact"/>
                      </w:pPr>
                    </w:p>
                    <w:p w14:paraId="15023E09" w14:textId="77777777" w:rsidR="00A00D9B" w:rsidRDefault="00A00D9B">
                      <w:pPr>
                        <w:spacing w:line="200" w:lineRule="exact"/>
                      </w:pPr>
                    </w:p>
                    <w:p w14:paraId="12128D0E" w14:textId="77777777" w:rsidR="00A00D9B" w:rsidRDefault="00A00D9B">
                      <w:pPr>
                        <w:spacing w:line="200" w:lineRule="exact"/>
                      </w:pPr>
                    </w:p>
                    <w:p w14:paraId="6CBA04E3" w14:textId="77777777" w:rsidR="00A00D9B" w:rsidRDefault="00A00D9B">
                      <w:pPr>
                        <w:spacing w:line="200" w:lineRule="exact"/>
                      </w:pPr>
                    </w:p>
                    <w:p w14:paraId="375A5826" w14:textId="77777777" w:rsidR="00A00D9B" w:rsidRDefault="00A00D9B">
                      <w:pPr>
                        <w:spacing w:line="200" w:lineRule="exact"/>
                      </w:pPr>
                    </w:p>
                    <w:p w14:paraId="1FF481FF" w14:textId="77777777" w:rsidR="00A00D9B" w:rsidRDefault="00A00D9B">
                      <w:pPr>
                        <w:spacing w:line="200" w:lineRule="exact"/>
                      </w:pPr>
                    </w:p>
                    <w:p w14:paraId="022BE576" w14:textId="77777777" w:rsidR="00A00D9B" w:rsidRDefault="00A00D9B">
                      <w:pPr>
                        <w:spacing w:line="200" w:lineRule="exact"/>
                      </w:pPr>
                    </w:p>
                    <w:p w14:paraId="690EA0D4" w14:textId="77777777" w:rsidR="00A00D9B" w:rsidRDefault="00A00D9B">
                      <w:pPr>
                        <w:spacing w:line="200" w:lineRule="exact"/>
                      </w:pPr>
                    </w:p>
                    <w:p w14:paraId="713CD15D" w14:textId="77777777" w:rsidR="00A00D9B" w:rsidRDefault="00A00D9B">
                      <w:pPr>
                        <w:spacing w:line="200" w:lineRule="exact"/>
                      </w:pPr>
                    </w:p>
                    <w:p w14:paraId="4538C04A" w14:textId="77777777" w:rsidR="00A00D9B" w:rsidRDefault="00A00D9B">
                      <w:pPr>
                        <w:spacing w:line="200" w:lineRule="exact"/>
                      </w:pPr>
                    </w:p>
                    <w:p w14:paraId="2D35B91E" w14:textId="77777777" w:rsidR="00A00D9B" w:rsidRDefault="00A00D9B">
                      <w:pPr>
                        <w:spacing w:line="200" w:lineRule="exact"/>
                      </w:pPr>
                    </w:p>
                    <w:p w14:paraId="010B6C66" w14:textId="77777777" w:rsidR="00A00D9B" w:rsidRDefault="00A00D9B">
                      <w:pPr>
                        <w:spacing w:line="200" w:lineRule="exact"/>
                      </w:pPr>
                    </w:p>
                    <w:p w14:paraId="2E4A36E2" w14:textId="77777777" w:rsidR="00A00D9B" w:rsidRDefault="00A00D9B">
                      <w:pPr>
                        <w:spacing w:line="200" w:lineRule="exact"/>
                      </w:pPr>
                    </w:p>
                    <w:p w14:paraId="70284DEC" w14:textId="77777777" w:rsidR="00A00D9B" w:rsidRDefault="00A00D9B">
                      <w:pPr>
                        <w:spacing w:line="200" w:lineRule="exact"/>
                      </w:pPr>
                    </w:p>
                    <w:p w14:paraId="55424990" w14:textId="77777777" w:rsidR="00A00D9B" w:rsidRDefault="00A00D9B">
                      <w:pPr>
                        <w:spacing w:line="200" w:lineRule="exact"/>
                      </w:pPr>
                    </w:p>
                    <w:p w14:paraId="6B0CEE0E" w14:textId="77777777" w:rsidR="00A00D9B" w:rsidRDefault="00A00D9B">
                      <w:pPr>
                        <w:spacing w:line="200" w:lineRule="exact"/>
                      </w:pPr>
                    </w:p>
                    <w:p w14:paraId="6A1579A2" w14:textId="77777777" w:rsidR="00A00D9B" w:rsidRDefault="00A00D9B">
                      <w:pPr>
                        <w:spacing w:line="200" w:lineRule="exact"/>
                      </w:pPr>
                    </w:p>
                    <w:p w14:paraId="54E82114" w14:textId="77777777" w:rsidR="00A00D9B" w:rsidRDefault="00A00D9B">
                      <w:pPr>
                        <w:spacing w:line="200" w:lineRule="exact"/>
                      </w:pPr>
                    </w:p>
                    <w:p w14:paraId="6849E550" w14:textId="77777777" w:rsidR="00A00D9B" w:rsidRDefault="00A00D9B">
                      <w:pPr>
                        <w:spacing w:line="200" w:lineRule="exact"/>
                      </w:pPr>
                    </w:p>
                    <w:p w14:paraId="75EF2139" w14:textId="77777777" w:rsidR="00A00D9B" w:rsidRDefault="00A00D9B">
                      <w:pPr>
                        <w:spacing w:line="200" w:lineRule="exact"/>
                      </w:pPr>
                    </w:p>
                    <w:p w14:paraId="71DA8EE0" w14:textId="77777777" w:rsidR="00A00D9B" w:rsidRDefault="00A00D9B">
                      <w:pPr>
                        <w:spacing w:line="200" w:lineRule="exact"/>
                      </w:pPr>
                    </w:p>
                    <w:p w14:paraId="68A81B49" w14:textId="77777777" w:rsidR="00A00D9B" w:rsidRDefault="00A00D9B">
                      <w:pPr>
                        <w:spacing w:line="200" w:lineRule="exact"/>
                      </w:pPr>
                    </w:p>
                    <w:p w14:paraId="142BBFBA" w14:textId="77777777" w:rsidR="00A00D9B" w:rsidRDefault="00A00D9B">
                      <w:pPr>
                        <w:spacing w:line="200" w:lineRule="exact"/>
                      </w:pPr>
                    </w:p>
                    <w:p w14:paraId="6D66EDE0" w14:textId="77777777" w:rsidR="00A00D9B" w:rsidRDefault="00A00D9B">
                      <w:pPr>
                        <w:spacing w:line="200" w:lineRule="exact"/>
                      </w:pPr>
                    </w:p>
                    <w:p w14:paraId="20C0AA21" w14:textId="77777777" w:rsidR="00A00D9B" w:rsidRDefault="00A00D9B">
                      <w:pPr>
                        <w:spacing w:line="200" w:lineRule="exact"/>
                      </w:pPr>
                    </w:p>
                    <w:p w14:paraId="1A4B824A" w14:textId="77777777" w:rsidR="00A00D9B" w:rsidRDefault="00A00D9B">
                      <w:pPr>
                        <w:spacing w:line="200" w:lineRule="exact"/>
                      </w:pPr>
                    </w:p>
                    <w:p w14:paraId="5DD2239A" w14:textId="77777777" w:rsidR="00A00D9B" w:rsidRDefault="00A00D9B">
                      <w:pPr>
                        <w:spacing w:line="200" w:lineRule="exact"/>
                      </w:pPr>
                    </w:p>
                    <w:p w14:paraId="61ACB92A" w14:textId="77777777" w:rsidR="00A00D9B" w:rsidRDefault="00A00D9B">
                      <w:pPr>
                        <w:spacing w:line="200" w:lineRule="exact"/>
                      </w:pPr>
                    </w:p>
                    <w:p w14:paraId="3A486184" w14:textId="77777777" w:rsidR="00A00D9B" w:rsidRDefault="00A00D9B">
                      <w:pPr>
                        <w:spacing w:line="200" w:lineRule="exact"/>
                      </w:pPr>
                    </w:p>
                    <w:p w14:paraId="05D1D5F4" w14:textId="77777777" w:rsidR="00A00D9B" w:rsidRDefault="00A00D9B">
                      <w:pPr>
                        <w:spacing w:line="200" w:lineRule="exact"/>
                      </w:pPr>
                    </w:p>
                    <w:p w14:paraId="5E09B2AD" w14:textId="77777777" w:rsidR="00A00D9B" w:rsidRDefault="00A00D9B">
                      <w:pPr>
                        <w:spacing w:line="200" w:lineRule="exact"/>
                      </w:pPr>
                    </w:p>
                    <w:p w14:paraId="35188A2A" w14:textId="77777777" w:rsidR="00A00D9B" w:rsidRDefault="00A00D9B">
                      <w:pPr>
                        <w:spacing w:line="200" w:lineRule="exact"/>
                      </w:pPr>
                    </w:p>
                    <w:p w14:paraId="097935A4" w14:textId="77777777" w:rsidR="00A00D9B" w:rsidRDefault="00A00D9B">
                      <w:pPr>
                        <w:spacing w:line="200" w:lineRule="exact"/>
                      </w:pPr>
                    </w:p>
                    <w:p w14:paraId="0A0B99E4" w14:textId="77777777" w:rsidR="00A00D9B" w:rsidRDefault="00A00D9B">
                      <w:pPr>
                        <w:spacing w:line="200" w:lineRule="exact"/>
                      </w:pPr>
                    </w:p>
                    <w:p w14:paraId="7A1B73FA" w14:textId="77777777" w:rsidR="00A00D9B" w:rsidRDefault="00A00D9B">
                      <w:pPr>
                        <w:spacing w:line="200" w:lineRule="exact"/>
                      </w:pPr>
                    </w:p>
                    <w:p w14:paraId="0A3D27D9" w14:textId="77777777" w:rsidR="00A00D9B" w:rsidRDefault="00A00D9B">
                      <w:pPr>
                        <w:spacing w:line="200" w:lineRule="exact"/>
                      </w:pPr>
                    </w:p>
                    <w:p w14:paraId="672E6434" w14:textId="77777777" w:rsidR="00A00D9B" w:rsidRDefault="00A00D9B">
                      <w:pPr>
                        <w:spacing w:line="200" w:lineRule="exact"/>
                      </w:pPr>
                    </w:p>
                    <w:p w14:paraId="79C71DD1" w14:textId="77777777" w:rsidR="00A00D9B" w:rsidRDefault="00A00D9B">
                      <w:pPr>
                        <w:spacing w:line="200" w:lineRule="exact"/>
                      </w:pPr>
                    </w:p>
                    <w:p w14:paraId="66CFCF96" w14:textId="77777777" w:rsidR="00A00D9B" w:rsidRDefault="00A00D9B">
                      <w:pPr>
                        <w:spacing w:line="200" w:lineRule="exact"/>
                      </w:pPr>
                    </w:p>
                    <w:p w14:paraId="4D5BA6A7" w14:textId="77777777" w:rsidR="00A00D9B" w:rsidRDefault="00A00D9B">
                      <w:pPr>
                        <w:spacing w:line="200" w:lineRule="exact"/>
                      </w:pPr>
                    </w:p>
                    <w:p w14:paraId="5015237E" w14:textId="77777777" w:rsidR="00A00D9B" w:rsidRDefault="00A00D9B">
                      <w:pPr>
                        <w:spacing w:before="10" w:line="260" w:lineRule="exact"/>
                        <w:rPr>
                          <w:sz w:val="26"/>
                          <w:szCs w:val="26"/>
                        </w:rPr>
                      </w:pPr>
                    </w:p>
                    <w:p w14:paraId="55FF75E9" w14:textId="77777777" w:rsidR="00A00D9B" w:rsidRDefault="00A00D9B">
                      <w:pPr>
                        <w:ind w:right="1843"/>
                        <w:jc w:val="right"/>
                        <w:rPr>
                          <w:sz w:val="24"/>
                          <w:szCs w:val="24"/>
                        </w:rPr>
                      </w:pPr>
                      <w:r>
                        <w:rPr>
                          <w:color w:val="363435"/>
                          <w:w w:val="96"/>
                          <w:sz w:val="24"/>
                          <w:szCs w:val="24"/>
                        </w:rPr>
                        <w:t>13</w:t>
                      </w:r>
                    </w:p>
                  </w:txbxContent>
                </v:textbox>
                <w10:wrap anchorx="page" anchory="page"/>
              </v:shape>
            </w:pict>
          </mc:Fallback>
        </mc:AlternateContent>
      </w:r>
      <w:r w:rsidR="00A00D9B">
        <w:rPr>
          <w:color w:val="363435"/>
          <w:spacing w:val="11"/>
          <w:sz w:val="72"/>
          <w:szCs w:val="72"/>
        </w:rPr>
        <w:t>Kodeks novinara S</w:t>
      </w:r>
      <w:r w:rsidR="0055715B">
        <w:rPr>
          <w:color w:val="363435"/>
          <w:spacing w:val="11"/>
          <w:sz w:val="72"/>
          <w:szCs w:val="72"/>
        </w:rPr>
        <w:t>r</w:t>
      </w:r>
      <w:r w:rsidR="00A00D9B">
        <w:rPr>
          <w:color w:val="363435"/>
          <w:spacing w:val="11"/>
          <w:sz w:val="72"/>
          <w:szCs w:val="72"/>
        </w:rPr>
        <w:t>bije</w:t>
      </w:r>
      <w:r w:rsidR="00BD765D">
        <w:rPr>
          <w:color w:val="363435"/>
          <w:sz w:val="72"/>
          <w:szCs w:val="72"/>
        </w:rPr>
        <w:t>:</w:t>
      </w:r>
    </w:p>
    <w:p w14:paraId="220972D0" w14:textId="77777777" w:rsidR="00754B5A" w:rsidRPr="00A00D9B" w:rsidRDefault="00A00D9B">
      <w:pPr>
        <w:spacing w:before="36"/>
        <w:ind w:left="114"/>
        <w:rPr>
          <w:sz w:val="72"/>
          <w:szCs w:val="72"/>
        </w:rPr>
      </w:pPr>
      <w:r w:rsidRPr="00A00D9B">
        <w:rPr>
          <w:color w:val="363435"/>
          <w:sz w:val="72"/>
          <w:szCs w:val="72"/>
        </w:rPr>
        <w:t>Istinitost izveštavanja</w:t>
      </w:r>
      <w:r w:rsidR="00BD765D" w:rsidRPr="00A00D9B">
        <w:rPr>
          <w:color w:val="363435"/>
          <w:sz w:val="72"/>
          <w:szCs w:val="72"/>
        </w:rPr>
        <w:t>!</w:t>
      </w:r>
    </w:p>
    <w:p w14:paraId="5F865A1F" w14:textId="77777777" w:rsidR="00754B5A" w:rsidRDefault="00754B5A">
      <w:pPr>
        <w:spacing w:line="200" w:lineRule="exact"/>
      </w:pPr>
    </w:p>
    <w:p w14:paraId="403C38D2" w14:textId="77777777" w:rsidR="00754B5A" w:rsidRDefault="00754B5A">
      <w:pPr>
        <w:spacing w:before="4" w:line="280" w:lineRule="exact"/>
        <w:rPr>
          <w:sz w:val="28"/>
          <w:szCs w:val="28"/>
        </w:rPr>
      </w:pPr>
    </w:p>
    <w:p w14:paraId="615C96CB" w14:textId="77777777" w:rsidR="00754B5A" w:rsidRDefault="00A00D9B" w:rsidP="00A00D9B">
      <w:pPr>
        <w:pStyle w:val="ListParagraph"/>
        <w:numPr>
          <w:ilvl w:val="0"/>
          <w:numId w:val="9"/>
        </w:numPr>
        <w:spacing w:line="250" w:lineRule="auto"/>
        <w:ind w:right="263"/>
        <w:jc w:val="both"/>
        <w:rPr>
          <w:color w:val="363435"/>
          <w:sz w:val="24"/>
          <w:szCs w:val="24"/>
        </w:rPr>
      </w:pPr>
      <w:r w:rsidRPr="00A00D9B">
        <w:rPr>
          <w:color w:val="363435"/>
          <w:sz w:val="24"/>
          <w:szCs w:val="24"/>
        </w:rPr>
        <w:t>Obaveza je novinara da tačno, objektivno, potpuno i blagovremeno izvesti o događajima od interesa za javnost, poštujući pravo javnosti da sazna istinu i držeći se osnovnih standarda novinarske profesije.</w:t>
      </w:r>
    </w:p>
    <w:p w14:paraId="3811E707" w14:textId="77777777" w:rsidR="00A00D9B" w:rsidRDefault="00A00D9B" w:rsidP="00A00D9B">
      <w:pPr>
        <w:pStyle w:val="ListParagraph"/>
        <w:spacing w:line="250" w:lineRule="auto"/>
        <w:ind w:left="701" w:right="263"/>
        <w:jc w:val="both"/>
        <w:rPr>
          <w:color w:val="363435"/>
          <w:sz w:val="24"/>
          <w:szCs w:val="24"/>
        </w:rPr>
      </w:pPr>
    </w:p>
    <w:p w14:paraId="21D8C5FF" w14:textId="77777777" w:rsidR="00A00D9B" w:rsidRDefault="00A00D9B" w:rsidP="00A00D9B">
      <w:pPr>
        <w:pStyle w:val="ListParagraph"/>
        <w:numPr>
          <w:ilvl w:val="0"/>
          <w:numId w:val="9"/>
        </w:numPr>
        <w:spacing w:line="250" w:lineRule="auto"/>
        <w:ind w:right="263"/>
        <w:jc w:val="both"/>
        <w:rPr>
          <w:color w:val="363435"/>
          <w:sz w:val="24"/>
          <w:szCs w:val="24"/>
        </w:rPr>
      </w:pPr>
      <w:r w:rsidRPr="00A00D9B">
        <w:rPr>
          <w:color w:val="363435"/>
          <w:sz w:val="24"/>
          <w:szCs w:val="24"/>
        </w:rPr>
        <w:t>Pravo je medija da imaju različite uređivačke koncepte, ali je</w:t>
      </w:r>
      <w:r>
        <w:rPr>
          <w:color w:val="363435"/>
          <w:sz w:val="24"/>
          <w:szCs w:val="24"/>
        </w:rPr>
        <w:t xml:space="preserve"> </w:t>
      </w:r>
      <w:r w:rsidRPr="00A00D9B">
        <w:rPr>
          <w:color w:val="363435"/>
          <w:sz w:val="24"/>
          <w:szCs w:val="24"/>
        </w:rPr>
        <w:t>obaveza novinara i urednika da prave jasnu razliku između</w:t>
      </w:r>
      <w:r>
        <w:rPr>
          <w:color w:val="363435"/>
          <w:sz w:val="24"/>
          <w:szCs w:val="24"/>
        </w:rPr>
        <w:t xml:space="preserve"> </w:t>
      </w:r>
      <w:r w:rsidRPr="00A00D9B">
        <w:rPr>
          <w:color w:val="363435"/>
          <w:sz w:val="24"/>
          <w:szCs w:val="24"/>
        </w:rPr>
        <w:t>činjenica koje prenose, komentara, pretpostavki i nagađanja.</w:t>
      </w:r>
    </w:p>
    <w:p w14:paraId="143081EF" w14:textId="77777777" w:rsidR="00A00D9B" w:rsidRPr="00A00D9B" w:rsidRDefault="00A00D9B" w:rsidP="00A00D9B">
      <w:pPr>
        <w:pStyle w:val="ListParagraph"/>
        <w:rPr>
          <w:color w:val="363435"/>
          <w:sz w:val="24"/>
          <w:szCs w:val="24"/>
        </w:rPr>
      </w:pPr>
    </w:p>
    <w:p w14:paraId="23F56D71" w14:textId="77777777" w:rsidR="00A00D9B" w:rsidRDefault="00A00D9B" w:rsidP="00A00D9B">
      <w:pPr>
        <w:pStyle w:val="ListParagraph"/>
        <w:numPr>
          <w:ilvl w:val="0"/>
          <w:numId w:val="9"/>
        </w:numPr>
        <w:spacing w:line="250" w:lineRule="auto"/>
        <w:ind w:right="263"/>
        <w:jc w:val="both"/>
        <w:rPr>
          <w:color w:val="363435"/>
          <w:sz w:val="24"/>
          <w:szCs w:val="24"/>
        </w:rPr>
      </w:pPr>
      <w:r w:rsidRPr="00A00D9B">
        <w:rPr>
          <w:color w:val="363435"/>
          <w:sz w:val="24"/>
          <w:szCs w:val="24"/>
        </w:rPr>
        <w:t>Novinar je dužan da naznači izvor informacije koju prenosi.</w:t>
      </w:r>
      <w:r>
        <w:rPr>
          <w:color w:val="363435"/>
          <w:sz w:val="24"/>
          <w:szCs w:val="24"/>
        </w:rPr>
        <w:t xml:space="preserve"> </w:t>
      </w:r>
      <w:r w:rsidRPr="00A00D9B">
        <w:rPr>
          <w:color w:val="363435"/>
          <w:sz w:val="24"/>
          <w:szCs w:val="24"/>
        </w:rPr>
        <w:t>Ukoliko izvor ne želi da bude otkriven, novinari i urednici</w:t>
      </w:r>
      <w:r>
        <w:rPr>
          <w:color w:val="363435"/>
          <w:sz w:val="24"/>
          <w:szCs w:val="24"/>
        </w:rPr>
        <w:t xml:space="preserve"> </w:t>
      </w:r>
      <w:r w:rsidRPr="00A00D9B">
        <w:rPr>
          <w:color w:val="363435"/>
          <w:sz w:val="24"/>
          <w:szCs w:val="24"/>
        </w:rPr>
        <w:t>postupaju sa dužnom profesiona</w:t>
      </w:r>
      <w:r>
        <w:rPr>
          <w:color w:val="363435"/>
          <w:sz w:val="24"/>
          <w:szCs w:val="24"/>
        </w:rPr>
        <w:t xml:space="preserve">lnom pažnjom i </w:t>
      </w:r>
      <w:r w:rsidRPr="00A00D9B">
        <w:rPr>
          <w:color w:val="363435"/>
          <w:sz w:val="24"/>
          <w:szCs w:val="24"/>
        </w:rPr>
        <w:t>svojim profesionalnim autoritetom staju iza informacije i odgovaraju za</w:t>
      </w:r>
      <w:r>
        <w:rPr>
          <w:color w:val="363435"/>
          <w:sz w:val="24"/>
          <w:szCs w:val="24"/>
        </w:rPr>
        <w:t xml:space="preserve"> </w:t>
      </w:r>
      <w:r w:rsidRPr="00A00D9B">
        <w:rPr>
          <w:color w:val="363435"/>
          <w:sz w:val="24"/>
          <w:szCs w:val="24"/>
        </w:rPr>
        <w:t>njenu tačnost.</w:t>
      </w:r>
    </w:p>
    <w:p w14:paraId="197443B2" w14:textId="77777777" w:rsidR="00A00D9B" w:rsidRPr="00A00D9B" w:rsidRDefault="00A00D9B" w:rsidP="00A00D9B">
      <w:pPr>
        <w:pStyle w:val="ListParagraph"/>
        <w:rPr>
          <w:color w:val="363435"/>
          <w:sz w:val="24"/>
          <w:szCs w:val="24"/>
        </w:rPr>
      </w:pPr>
    </w:p>
    <w:p w14:paraId="1C55CD9F" w14:textId="77777777" w:rsidR="00A00D9B" w:rsidRDefault="00A00D9B" w:rsidP="00A00D9B">
      <w:pPr>
        <w:pStyle w:val="ListParagraph"/>
        <w:numPr>
          <w:ilvl w:val="0"/>
          <w:numId w:val="9"/>
        </w:numPr>
        <w:spacing w:line="250" w:lineRule="auto"/>
        <w:ind w:right="263"/>
        <w:jc w:val="both"/>
        <w:rPr>
          <w:color w:val="363435"/>
          <w:sz w:val="24"/>
          <w:szCs w:val="24"/>
        </w:rPr>
      </w:pPr>
      <w:r w:rsidRPr="00A00D9B">
        <w:rPr>
          <w:color w:val="363435"/>
          <w:sz w:val="24"/>
          <w:szCs w:val="24"/>
        </w:rPr>
        <w:t>Novinar je dužan, kada je to neophodno, da konsultuje što</w:t>
      </w:r>
      <w:r>
        <w:rPr>
          <w:color w:val="363435"/>
          <w:sz w:val="24"/>
          <w:szCs w:val="24"/>
        </w:rPr>
        <w:t xml:space="preserve"> </w:t>
      </w:r>
      <w:r w:rsidRPr="00A00D9B">
        <w:rPr>
          <w:color w:val="363435"/>
          <w:sz w:val="24"/>
          <w:szCs w:val="24"/>
        </w:rPr>
        <w:t>više izvora i da im omogući da iznesu svoj stav.</w:t>
      </w:r>
    </w:p>
    <w:p w14:paraId="22BE0AF4" w14:textId="77777777" w:rsidR="00A00D9B" w:rsidRPr="00A00D9B" w:rsidRDefault="00A00D9B" w:rsidP="00A00D9B">
      <w:pPr>
        <w:pStyle w:val="ListParagraph"/>
        <w:rPr>
          <w:color w:val="363435"/>
          <w:sz w:val="24"/>
          <w:szCs w:val="24"/>
        </w:rPr>
      </w:pPr>
    </w:p>
    <w:p w14:paraId="6FB70356" w14:textId="77777777" w:rsidR="00754B5A" w:rsidRPr="00A00D9B" w:rsidRDefault="00A00D9B" w:rsidP="00A00D9B">
      <w:pPr>
        <w:pStyle w:val="ListParagraph"/>
        <w:numPr>
          <w:ilvl w:val="0"/>
          <w:numId w:val="9"/>
        </w:numPr>
        <w:spacing w:line="250" w:lineRule="auto"/>
        <w:ind w:right="263"/>
        <w:jc w:val="both"/>
        <w:rPr>
          <w:color w:val="363435"/>
          <w:sz w:val="24"/>
          <w:szCs w:val="24"/>
        </w:rPr>
      </w:pPr>
      <w:r w:rsidRPr="00A00D9B">
        <w:rPr>
          <w:color w:val="363435"/>
          <w:sz w:val="24"/>
          <w:szCs w:val="24"/>
        </w:rPr>
        <w:t>Sa novinarstvom nespojivi su objavljivanje neosnovanih optužbi, kleveta, glasina, kao i izmišljenih pisama ili pisama čiji</w:t>
      </w:r>
      <w:r>
        <w:rPr>
          <w:color w:val="363435"/>
          <w:sz w:val="24"/>
          <w:szCs w:val="24"/>
        </w:rPr>
        <w:t xml:space="preserve"> </w:t>
      </w:r>
      <w:r w:rsidRPr="00A00D9B">
        <w:rPr>
          <w:color w:val="363435"/>
          <w:sz w:val="24"/>
          <w:szCs w:val="24"/>
        </w:rPr>
        <w:t>autor nije poznat ili njegov identitet nije proverljiv</w:t>
      </w:r>
      <w:r>
        <w:rPr>
          <w:color w:val="363435"/>
          <w:sz w:val="24"/>
          <w:szCs w:val="24"/>
        </w:rPr>
        <w:t>.</w:t>
      </w:r>
    </w:p>
    <w:p w14:paraId="5B07EC22" w14:textId="77777777" w:rsidR="00754B5A" w:rsidRDefault="00754B5A">
      <w:pPr>
        <w:spacing w:before="10" w:line="160" w:lineRule="exact"/>
        <w:rPr>
          <w:sz w:val="16"/>
          <w:szCs w:val="16"/>
        </w:rPr>
      </w:pPr>
    </w:p>
    <w:p w14:paraId="59FAB1C9" w14:textId="77777777" w:rsidR="00754B5A" w:rsidRDefault="00754B5A">
      <w:pPr>
        <w:spacing w:line="200" w:lineRule="exact"/>
      </w:pPr>
    </w:p>
    <w:p w14:paraId="01835945" w14:textId="77777777" w:rsidR="00754B5A" w:rsidRDefault="00754B5A">
      <w:pPr>
        <w:spacing w:line="200" w:lineRule="exact"/>
      </w:pPr>
    </w:p>
    <w:p w14:paraId="2704591A" w14:textId="77777777" w:rsidR="00754B5A" w:rsidRDefault="00754B5A">
      <w:pPr>
        <w:spacing w:line="200" w:lineRule="exact"/>
      </w:pPr>
    </w:p>
    <w:p w14:paraId="6CDAF44A" w14:textId="77777777" w:rsidR="00754B5A" w:rsidRDefault="00A00D9B">
      <w:pPr>
        <w:spacing w:line="500" w:lineRule="exact"/>
        <w:ind w:left="114"/>
        <w:rPr>
          <w:sz w:val="48"/>
          <w:szCs w:val="48"/>
        </w:rPr>
      </w:pPr>
      <w:r>
        <w:rPr>
          <w:color w:val="363435"/>
          <w:sz w:val="48"/>
          <w:szCs w:val="48"/>
        </w:rPr>
        <w:t>IZVORI</w:t>
      </w:r>
      <w:r w:rsidR="00BD765D">
        <w:rPr>
          <w:color w:val="363435"/>
          <w:sz w:val="48"/>
          <w:szCs w:val="48"/>
        </w:rPr>
        <w:t>:</w:t>
      </w:r>
    </w:p>
    <w:p w14:paraId="26DAA8EB" w14:textId="77777777" w:rsidR="00754B5A" w:rsidRDefault="00754B5A">
      <w:pPr>
        <w:spacing w:before="6" w:line="120" w:lineRule="exact"/>
        <w:rPr>
          <w:sz w:val="13"/>
          <w:szCs w:val="13"/>
        </w:rPr>
      </w:pPr>
    </w:p>
    <w:p w14:paraId="2D8EFC24" w14:textId="77777777" w:rsidR="00754B5A" w:rsidRDefault="00754B5A">
      <w:pPr>
        <w:spacing w:line="200" w:lineRule="exact"/>
      </w:pPr>
    </w:p>
    <w:p w14:paraId="616BB077" w14:textId="77777777" w:rsidR="00754B5A" w:rsidRDefault="00754B5A">
      <w:pPr>
        <w:spacing w:line="200" w:lineRule="exact"/>
      </w:pPr>
    </w:p>
    <w:p w14:paraId="7B5DB8B1" w14:textId="77777777" w:rsidR="00A00D9B" w:rsidRPr="00A00D9B" w:rsidRDefault="00A00D9B" w:rsidP="00A00D9B">
      <w:pPr>
        <w:pStyle w:val="ListParagraph"/>
        <w:numPr>
          <w:ilvl w:val="0"/>
          <w:numId w:val="7"/>
        </w:numPr>
        <w:rPr>
          <w:sz w:val="24"/>
          <w:szCs w:val="24"/>
        </w:rPr>
      </w:pPr>
      <w:r w:rsidRPr="00A00D9B">
        <w:rPr>
          <w:sz w:val="24"/>
        </w:rPr>
        <w:t>Novinarstvo, “lažne vesti” i dezinformacije, Priručnik za obuku novinara, UNESCO Serijal za obuku novinara</w:t>
      </w:r>
      <w:r>
        <w:t>,</w:t>
      </w:r>
    </w:p>
    <w:p w14:paraId="55835AFB" w14:textId="77777777" w:rsidR="00402D29" w:rsidRPr="00402D29" w:rsidRDefault="00A00D9B" w:rsidP="00402D29">
      <w:pPr>
        <w:pStyle w:val="ListParagraph"/>
        <w:numPr>
          <w:ilvl w:val="0"/>
          <w:numId w:val="7"/>
        </w:numPr>
        <w:jc w:val="both"/>
        <w:rPr>
          <w:sz w:val="32"/>
          <w:szCs w:val="24"/>
        </w:rPr>
      </w:pPr>
      <w:r w:rsidRPr="00E05C4A">
        <w:rPr>
          <w:sz w:val="24"/>
        </w:rPr>
        <w:t xml:space="preserve">Digitalna transofmacija </w:t>
      </w:r>
      <w:r w:rsidR="00E05C4A" w:rsidRPr="00E05C4A">
        <w:rPr>
          <w:sz w:val="24"/>
        </w:rPr>
        <w:t>informativnih medija i porast dezinformacija i lažnih vesti, Studija Zajedničkog istraživačkog centra Evropske komisije</w:t>
      </w:r>
    </w:p>
    <w:p w14:paraId="2B46329D" w14:textId="77777777" w:rsidR="00754B5A" w:rsidRPr="00402D29" w:rsidRDefault="00402D29" w:rsidP="00402D29">
      <w:pPr>
        <w:pStyle w:val="ListParagraph"/>
        <w:numPr>
          <w:ilvl w:val="0"/>
          <w:numId w:val="7"/>
        </w:numPr>
        <w:jc w:val="both"/>
        <w:rPr>
          <w:sz w:val="32"/>
          <w:szCs w:val="24"/>
        </w:rPr>
      </w:pPr>
      <w:r w:rsidRPr="00402D29">
        <w:rPr>
          <w:sz w:val="24"/>
        </w:rPr>
        <w:t>Suzbijanje dezinformacija na internetu: e</w:t>
      </w:r>
      <w:r>
        <w:rPr>
          <w:sz w:val="24"/>
        </w:rPr>
        <w:t>v</w:t>
      </w:r>
      <w:r w:rsidRPr="00402D29">
        <w:rPr>
          <w:sz w:val="24"/>
        </w:rPr>
        <w:t xml:space="preserve">ropski pristup, Evropska komisija. </w:t>
      </w:r>
      <w:r w:rsidR="00A00D9B" w:rsidRPr="00E05C4A">
        <w:rPr>
          <w:sz w:val="24"/>
        </w:rPr>
        <w:t xml:space="preserve">  </w:t>
      </w:r>
    </w:p>
    <w:p w14:paraId="3F108C4C" w14:textId="77777777" w:rsidR="00402D29" w:rsidRPr="00402D29" w:rsidRDefault="00402D29" w:rsidP="00402D29">
      <w:pPr>
        <w:pStyle w:val="ListParagraph"/>
        <w:numPr>
          <w:ilvl w:val="0"/>
          <w:numId w:val="7"/>
        </w:numPr>
        <w:jc w:val="both"/>
        <w:rPr>
          <w:sz w:val="32"/>
          <w:szCs w:val="24"/>
        </w:rPr>
        <w:sectPr w:rsidR="00402D29" w:rsidRPr="00402D29">
          <w:footerReference w:type="default" r:id="rId34"/>
          <w:pgSz w:w="11920" w:h="14760"/>
          <w:pgMar w:top="740" w:right="1680" w:bottom="280" w:left="1020" w:header="0" w:footer="0" w:gutter="0"/>
          <w:cols w:space="720"/>
        </w:sectPr>
      </w:pPr>
    </w:p>
    <w:p w14:paraId="78E32296" w14:textId="7BCB65C3" w:rsidR="00754B5A" w:rsidRDefault="00042171">
      <w:pPr>
        <w:spacing w:line="200" w:lineRule="exact"/>
      </w:pPr>
      <w:r>
        <w:rPr>
          <w:noProof/>
        </w:rPr>
        <w:lastRenderedPageBreak/>
        <mc:AlternateContent>
          <mc:Choice Requires="wpg">
            <w:drawing>
              <wp:anchor distT="0" distB="0" distL="114300" distR="114300" simplePos="0" relativeHeight="251662848" behindDoc="1" locked="0" layoutInCell="1" allowOverlap="1" wp14:anchorId="2FB2B78F" wp14:editId="78735687">
                <wp:simplePos x="0" y="0"/>
                <wp:positionH relativeFrom="page">
                  <wp:posOffset>3197860</wp:posOffset>
                </wp:positionH>
                <wp:positionV relativeFrom="page">
                  <wp:posOffset>101600</wp:posOffset>
                </wp:positionV>
                <wp:extent cx="4296410" cy="4260850"/>
                <wp:effectExtent l="0" t="15875" r="1905" b="0"/>
                <wp:wrapNone/>
                <wp:docPr id="1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96410" cy="4260850"/>
                          <a:chOff x="5036" y="160"/>
                          <a:chExt cx="6766" cy="6710"/>
                        </a:xfrm>
                      </wpg:grpSpPr>
                      <wpg:grpSp>
                        <wpg:cNvPr id="11" name="Group 9"/>
                        <wpg:cNvGrpSpPr>
                          <a:grpSpLocks/>
                        </wpg:cNvGrpSpPr>
                        <wpg:grpSpPr bwMode="auto">
                          <a:xfrm>
                            <a:off x="5046" y="170"/>
                            <a:ext cx="6746" cy="6690"/>
                            <a:chOff x="5046" y="170"/>
                            <a:chExt cx="6746" cy="6690"/>
                          </a:xfrm>
                        </wpg:grpSpPr>
                        <wps:wsp>
                          <wps:cNvPr id="12" name="Freeform 11"/>
                          <wps:cNvSpPr>
                            <a:spLocks/>
                          </wps:cNvSpPr>
                          <wps:spPr bwMode="auto">
                            <a:xfrm>
                              <a:off x="5046" y="170"/>
                              <a:ext cx="6746" cy="6690"/>
                            </a:xfrm>
                            <a:custGeom>
                              <a:avLst/>
                              <a:gdLst>
                                <a:gd name="T0" fmla="+- 0 5046 5046"/>
                                <a:gd name="T1" fmla="*/ T0 w 6746"/>
                                <a:gd name="T2" fmla="+- 0 6860 170"/>
                                <a:gd name="T3" fmla="*/ 6860 h 6690"/>
                                <a:gd name="T4" fmla="+- 0 11792 5046"/>
                                <a:gd name="T5" fmla="*/ T4 w 6746"/>
                                <a:gd name="T6" fmla="+- 0 6860 170"/>
                                <a:gd name="T7" fmla="*/ 6860 h 6690"/>
                                <a:gd name="T8" fmla="+- 0 11792 5046"/>
                                <a:gd name="T9" fmla="*/ T8 w 6746"/>
                                <a:gd name="T10" fmla="+- 0 170 170"/>
                                <a:gd name="T11" fmla="*/ 170 h 6690"/>
                                <a:gd name="T12" fmla="+- 0 5046 5046"/>
                                <a:gd name="T13" fmla="*/ T12 w 6746"/>
                                <a:gd name="T14" fmla="+- 0 170 170"/>
                                <a:gd name="T15" fmla="*/ 170 h 6690"/>
                                <a:gd name="T16" fmla="+- 0 5046 5046"/>
                                <a:gd name="T17" fmla="*/ T16 w 6746"/>
                                <a:gd name="T18" fmla="+- 0 6860 170"/>
                                <a:gd name="T19" fmla="*/ 6860 h 6690"/>
                              </a:gdLst>
                              <a:ahLst/>
                              <a:cxnLst>
                                <a:cxn ang="0">
                                  <a:pos x="T1" y="T3"/>
                                </a:cxn>
                                <a:cxn ang="0">
                                  <a:pos x="T5" y="T7"/>
                                </a:cxn>
                                <a:cxn ang="0">
                                  <a:pos x="T9" y="T11"/>
                                </a:cxn>
                                <a:cxn ang="0">
                                  <a:pos x="T13" y="T15"/>
                                </a:cxn>
                                <a:cxn ang="0">
                                  <a:pos x="T17" y="T19"/>
                                </a:cxn>
                              </a:cxnLst>
                              <a:rect l="0" t="0" r="r" b="b"/>
                              <a:pathLst>
                                <a:path w="6746" h="6690">
                                  <a:moveTo>
                                    <a:pt x="0" y="6690"/>
                                  </a:moveTo>
                                  <a:lnTo>
                                    <a:pt x="6746" y="6690"/>
                                  </a:lnTo>
                                  <a:lnTo>
                                    <a:pt x="6746" y="0"/>
                                  </a:lnTo>
                                  <a:lnTo>
                                    <a:pt x="0" y="0"/>
                                  </a:lnTo>
                                  <a:lnTo>
                                    <a:pt x="0" y="6690"/>
                                  </a:lnTo>
                                  <a:close/>
                                </a:path>
                              </a:pathLst>
                            </a:custGeom>
                            <a:solidFill>
                              <a:srgbClr val="F2F6F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 name="Picture 1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5046" y="138"/>
                              <a:ext cx="6762" cy="6722"/>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7B2CBEF1" id="Group 8" o:spid="_x0000_s1026" style="position:absolute;margin-left:251.8pt;margin-top:8pt;width:338.3pt;height:335.5pt;z-index:-251653632;mso-position-horizontal-relative:page;mso-position-vertical-relative:page" coordorigin="5036,160" coordsize="6766,6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">
                <v:group id="Group 9" o:spid="_x0000_s1027" style="position:absolute;left:5046;top:170;width:6746;height:6690" coordorigin="5046,170" coordsize="6746,6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11" o:spid="_x0000_s1028" style="position:absolute;left:5046;top:170;width:6746;height:6690;visibility:visible;mso-wrap-style:square;v-text-anchor:top" coordsize="6746,6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" path="m,6690r6746,l6746,,,,,6690xe" fillcolor="#f2f6f9" stroked="f">
                    <v:path arrowok="t" o:connecttype="custom" o:connectlocs="0,6860;6746,6860;6746,170;0,170;0,6860" o:connectangles="0,0,0,0,0"/>
                  </v:shape>
                  <v:shape id="Picture 10" o:spid="_x0000_s1029" type="#_x0000_t75" style="position:absolute;left:5046;top:138;width:6762;height:6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">
                    <v:imagedata r:id="rId36" o:title=""/>
                  </v:shape>
                </v:group>
                <w10:wrap anchorx="page" anchory="page"/>
              </v:group>
            </w:pict>
          </mc:Fallback>
        </mc:AlternateContent>
      </w:r>
      <w:r>
        <w:rPr>
          <w:noProof/>
        </w:rPr>
        <mc:AlternateContent>
          <mc:Choice Requires="wps">
            <w:drawing>
              <wp:anchor distT="0" distB="0" distL="114300" distR="114300" simplePos="0" relativeHeight="251661824" behindDoc="1" locked="0" layoutInCell="1" allowOverlap="1" wp14:anchorId="7638C02A" wp14:editId="22244DA5">
                <wp:simplePos x="0" y="0"/>
                <wp:positionH relativeFrom="page">
                  <wp:posOffset>0</wp:posOffset>
                </wp:positionH>
                <wp:positionV relativeFrom="page">
                  <wp:posOffset>0</wp:posOffset>
                </wp:positionV>
                <wp:extent cx="7560310" cy="9359900"/>
                <wp:effectExtent l="0" t="0" r="2540" b="3175"/>
                <wp:wrapNone/>
                <wp:docPr id="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9359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40A654" w14:textId="77777777" w:rsidR="00A00D9B" w:rsidRDefault="00A00D9B">
                            <w:pPr>
                              <w:spacing w:line="200" w:lineRule="exact"/>
                            </w:pPr>
                          </w:p>
                          <w:p w14:paraId="7A39E996" w14:textId="77777777" w:rsidR="00A00D9B" w:rsidRDefault="00A00D9B">
                            <w:pPr>
                              <w:spacing w:line="200" w:lineRule="exact"/>
                            </w:pPr>
                          </w:p>
                          <w:p w14:paraId="1AC3101D" w14:textId="77777777" w:rsidR="00A00D9B" w:rsidRDefault="00A00D9B">
                            <w:pPr>
                              <w:spacing w:line="200" w:lineRule="exact"/>
                            </w:pPr>
                          </w:p>
                          <w:p w14:paraId="484DDC4F" w14:textId="77777777" w:rsidR="00A00D9B" w:rsidRDefault="00A00D9B">
                            <w:pPr>
                              <w:spacing w:line="200" w:lineRule="exact"/>
                            </w:pPr>
                          </w:p>
                          <w:p w14:paraId="6E09B03E" w14:textId="77777777" w:rsidR="00A00D9B" w:rsidRDefault="00A00D9B">
                            <w:pPr>
                              <w:spacing w:line="200" w:lineRule="exact"/>
                            </w:pPr>
                          </w:p>
                          <w:p w14:paraId="04BB29CC" w14:textId="77777777" w:rsidR="00A00D9B" w:rsidRDefault="00A00D9B">
                            <w:pPr>
                              <w:spacing w:line="200" w:lineRule="exact"/>
                            </w:pPr>
                          </w:p>
                          <w:p w14:paraId="1B3F208C" w14:textId="77777777" w:rsidR="00A00D9B" w:rsidRDefault="00A00D9B">
                            <w:pPr>
                              <w:spacing w:line="200" w:lineRule="exact"/>
                            </w:pPr>
                          </w:p>
                          <w:p w14:paraId="5FD05F7E" w14:textId="77777777" w:rsidR="00A00D9B" w:rsidRDefault="00A00D9B">
                            <w:pPr>
                              <w:spacing w:line="200" w:lineRule="exact"/>
                            </w:pPr>
                          </w:p>
                          <w:p w14:paraId="57EC4D4C" w14:textId="77777777" w:rsidR="00A00D9B" w:rsidRDefault="00A00D9B">
                            <w:pPr>
                              <w:spacing w:line="200" w:lineRule="exact"/>
                            </w:pPr>
                          </w:p>
                          <w:p w14:paraId="1F5E455D" w14:textId="77777777" w:rsidR="00A00D9B" w:rsidRDefault="00A00D9B">
                            <w:pPr>
                              <w:spacing w:line="200" w:lineRule="exact"/>
                            </w:pPr>
                          </w:p>
                          <w:p w14:paraId="7E97B1B6" w14:textId="77777777" w:rsidR="00A00D9B" w:rsidRDefault="00A00D9B">
                            <w:pPr>
                              <w:spacing w:line="200" w:lineRule="exact"/>
                            </w:pPr>
                          </w:p>
                          <w:p w14:paraId="1C898469" w14:textId="77777777" w:rsidR="00A00D9B" w:rsidRDefault="00A00D9B">
                            <w:pPr>
                              <w:spacing w:line="200" w:lineRule="exact"/>
                            </w:pPr>
                          </w:p>
                          <w:p w14:paraId="62A97C32" w14:textId="77777777" w:rsidR="00A00D9B" w:rsidRDefault="00A00D9B">
                            <w:pPr>
                              <w:spacing w:line="200" w:lineRule="exact"/>
                            </w:pPr>
                          </w:p>
                          <w:p w14:paraId="1B0E7204" w14:textId="77777777" w:rsidR="00A00D9B" w:rsidRDefault="00A00D9B">
                            <w:pPr>
                              <w:spacing w:line="200" w:lineRule="exact"/>
                            </w:pPr>
                          </w:p>
                          <w:p w14:paraId="1438D3DB" w14:textId="77777777" w:rsidR="00A00D9B" w:rsidRDefault="00A00D9B">
                            <w:pPr>
                              <w:spacing w:line="200" w:lineRule="exact"/>
                            </w:pPr>
                          </w:p>
                          <w:p w14:paraId="63242836" w14:textId="77777777" w:rsidR="00A00D9B" w:rsidRDefault="00A00D9B">
                            <w:pPr>
                              <w:spacing w:line="200" w:lineRule="exact"/>
                            </w:pPr>
                          </w:p>
                          <w:p w14:paraId="7D278D89" w14:textId="77777777" w:rsidR="00A00D9B" w:rsidRDefault="00A00D9B">
                            <w:pPr>
                              <w:spacing w:line="200" w:lineRule="exact"/>
                            </w:pPr>
                          </w:p>
                          <w:p w14:paraId="716DAC84" w14:textId="77777777" w:rsidR="00A00D9B" w:rsidRDefault="00A00D9B">
                            <w:pPr>
                              <w:spacing w:line="200" w:lineRule="exact"/>
                            </w:pPr>
                          </w:p>
                          <w:p w14:paraId="17802596" w14:textId="77777777" w:rsidR="00A00D9B" w:rsidRDefault="00A00D9B">
                            <w:pPr>
                              <w:spacing w:line="200" w:lineRule="exact"/>
                            </w:pPr>
                          </w:p>
                          <w:p w14:paraId="2A2EB90B" w14:textId="77777777" w:rsidR="00A00D9B" w:rsidRDefault="00A00D9B">
                            <w:pPr>
                              <w:spacing w:line="200" w:lineRule="exact"/>
                            </w:pPr>
                          </w:p>
                          <w:p w14:paraId="5D7DB4C2" w14:textId="77777777" w:rsidR="00A00D9B" w:rsidRDefault="00A00D9B">
                            <w:pPr>
                              <w:spacing w:line="200" w:lineRule="exact"/>
                            </w:pPr>
                          </w:p>
                          <w:p w14:paraId="3A8C678B" w14:textId="77777777" w:rsidR="00A00D9B" w:rsidRDefault="00A00D9B">
                            <w:pPr>
                              <w:spacing w:line="200" w:lineRule="exact"/>
                            </w:pPr>
                          </w:p>
                          <w:p w14:paraId="376D1D02" w14:textId="77777777" w:rsidR="00A00D9B" w:rsidRDefault="00A00D9B">
                            <w:pPr>
                              <w:spacing w:line="200" w:lineRule="exact"/>
                            </w:pPr>
                          </w:p>
                          <w:p w14:paraId="6FFEA393" w14:textId="77777777" w:rsidR="00A00D9B" w:rsidRDefault="00A00D9B">
                            <w:pPr>
                              <w:spacing w:line="200" w:lineRule="exact"/>
                            </w:pPr>
                          </w:p>
                          <w:p w14:paraId="16D6340B" w14:textId="77777777" w:rsidR="00A00D9B" w:rsidRDefault="00A00D9B">
                            <w:pPr>
                              <w:spacing w:line="200" w:lineRule="exact"/>
                            </w:pPr>
                          </w:p>
                          <w:p w14:paraId="3297445E" w14:textId="77777777" w:rsidR="00A00D9B" w:rsidRDefault="00A00D9B">
                            <w:pPr>
                              <w:spacing w:line="200" w:lineRule="exact"/>
                            </w:pPr>
                          </w:p>
                          <w:p w14:paraId="702690BA" w14:textId="77777777" w:rsidR="00A00D9B" w:rsidRDefault="00A00D9B">
                            <w:pPr>
                              <w:spacing w:line="200" w:lineRule="exact"/>
                            </w:pPr>
                          </w:p>
                          <w:p w14:paraId="128B33D2" w14:textId="77777777" w:rsidR="00A00D9B" w:rsidRDefault="00A00D9B">
                            <w:pPr>
                              <w:spacing w:line="200" w:lineRule="exact"/>
                            </w:pPr>
                          </w:p>
                          <w:p w14:paraId="014FC9B2" w14:textId="77777777" w:rsidR="00A00D9B" w:rsidRDefault="00A00D9B">
                            <w:pPr>
                              <w:spacing w:line="200" w:lineRule="exact"/>
                            </w:pPr>
                          </w:p>
                          <w:p w14:paraId="6CF9734D" w14:textId="77777777" w:rsidR="00A00D9B" w:rsidRDefault="00A00D9B">
                            <w:pPr>
                              <w:spacing w:line="200" w:lineRule="exact"/>
                            </w:pPr>
                          </w:p>
                          <w:p w14:paraId="38C92F4F" w14:textId="77777777" w:rsidR="00A00D9B" w:rsidRDefault="00A00D9B">
                            <w:pPr>
                              <w:spacing w:line="200" w:lineRule="exact"/>
                            </w:pPr>
                          </w:p>
                          <w:p w14:paraId="1928C317" w14:textId="77777777" w:rsidR="00A00D9B" w:rsidRDefault="00A00D9B">
                            <w:pPr>
                              <w:spacing w:line="200" w:lineRule="exact"/>
                            </w:pPr>
                          </w:p>
                          <w:p w14:paraId="4BD11795" w14:textId="77777777" w:rsidR="00A00D9B" w:rsidRDefault="00A00D9B">
                            <w:pPr>
                              <w:spacing w:line="200" w:lineRule="exact"/>
                            </w:pPr>
                          </w:p>
                          <w:p w14:paraId="2F827AE2" w14:textId="77777777" w:rsidR="00A00D9B" w:rsidRDefault="00A00D9B">
                            <w:pPr>
                              <w:spacing w:line="200" w:lineRule="exact"/>
                            </w:pPr>
                          </w:p>
                          <w:p w14:paraId="3BB0FC14" w14:textId="77777777" w:rsidR="00A00D9B" w:rsidRDefault="00A00D9B">
                            <w:pPr>
                              <w:spacing w:line="200" w:lineRule="exact"/>
                            </w:pPr>
                          </w:p>
                          <w:p w14:paraId="0FC36C27" w14:textId="77777777" w:rsidR="00A00D9B" w:rsidRDefault="00A00D9B">
                            <w:pPr>
                              <w:spacing w:line="200" w:lineRule="exact"/>
                            </w:pPr>
                          </w:p>
                          <w:p w14:paraId="5718C253" w14:textId="77777777" w:rsidR="00A00D9B" w:rsidRDefault="00A00D9B">
                            <w:pPr>
                              <w:spacing w:line="200" w:lineRule="exact"/>
                            </w:pPr>
                          </w:p>
                          <w:p w14:paraId="6BE3BFCB" w14:textId="77777777" w:rsidR="00A00D9B" w:rsidRDefault="00A00D9B">
                            <w:pPr>
                              <w:spacing w:line="200" w:lineRule="exact"/>
                            </w:pPr>
                          </w:p>
                          <w:p w14:paraId="1B41C031" w14:textId="77777777" w:rsidR="00A00D9B" w:rsidRDefault="00A00D9B">
                            <w:pPr>
                              <w:spacing w:line="200" w:lineRule="exact"/>
                            </w:pPr>
                          </w:p>
                          <w:p w14:paraId="4476CB94" w14:textId="77777777" w:rsidR="00A00D9B" w:rsidRDefault="00A00D9B">
                            <w:pPr>
                              <w:spacing w:line="200" w:lineRule="exact"/>
                            </w:pPr>
                          </w:p>
                          <w:p w14:paraId="1C6CB3F3" w14:textId="77777777" w:rsidR="00A00D9B" w:rsidRDefault="00A00D9B">
                            <w:pPr>
                              <w:spacing w:line="200" w:lineRule="exact"/>
                            </w:pPr>
                          </w:p>
                          <w:p w14:paraId="11403A30" w14:textId="77777777" w:rsidR="00A00D9B" w:rsidRDefault="00A00D9B">
                            <w:pPr>
                              <w:spacing w:line="200" w:lineRule="exact"/>
                            </w:pPr>
                          </w:p>
                          <w:p w14:paraId="6804ECCC" w14:textId="77777777" w:rsidR="00A00D9B" w:rsidRDefault="00A00D9B">
                            <w:pPr>
                              <w:spacing w:line="200" w:lineRule="exact"/>
                            </w:pPr>
                          </w:p>
                          <w:p w14:paraId="1FFD3224" w14:textId="77777777" w:rsidR="00A00D9B" w:rsidRDefault="00A00D9B">
                            <w:pPr>
                              <w:spacing w:line="200" w:lineRule="exact"/>
                            </w:pPr>
                          </w:p>
                          <w:p w14:paraId="4F79555C" w14:textId="77777777" w:rsidR="00A00D9B" w:rsidRDefault="00A00D9B">
                            <w:pPr>
                              <w:spacing w:line="200" w:lineRule="exact"/>
                            </w:pPr>
                          </w:p>
                          <w:p w14:paraId="7CCC92CB" w14:textId="77777777" w:rsidR="00A00D9B" w:rsidRDefault="00A00D9B">
                            <w:pPr>
                              <w:spacing w:line="200" w:lineRule="exact"/>
                            </w:pPr>
                          </w:p>
                          <w:p w14:paraId="4F2876EC" w14:textId="77777777" w:rsidR="00A00D9B" w:rsidRDefault="00A00D9B">
                            <w:pPr>
                              <w:spacing w:line="200" w:lineRule="exact"/>
                            </w:pPr>
                          </w:p>
                          <w:p w14:paraId="5E671B44" w14:textId="77777777" w:rsidR="00A00D9B" w:rsidRDefault="00A00D9B">
                            <w:pPr>
                              <w:spacing w:line="200" w:lineRule="exact"/>
                            </w:pPr>
                          </w:p>
                          <w:p w14:paraId="348DF03F" w14:textId="77777777" w:rsidR="00A00D9B" w:rsidRDefault="00A00D9B">
                            <w:pPr>
                              <w:spacing w:line="200" w:lineRule="exact"/>
                            </w:pPr>
                          </w:p>
                          <w:p w14:paraId="444673FB" w14:textId="77777777" w:rsidR="00A00D9B" w:rsidRDefault="00A00D9B">
                            <w:pPr>
                              <w:spacing w:line="200" w:lineRule="exact"/>
                            </w:pPr>
                          </w:p>
                          <w:p w14:paraId="5DDC4EE1" w14:textId="77777777" w:rsidR="00A00D9B" w:rsidRDefault="00A00D9B">
                            <w:pPr>
                              <w:spacing w:line="200" w:lineRule="exact"/>
                            </w:pPr>
                          </w:p>
                          <w:p w14:paraId="67CB00C0" w14:textId="77777777" w:rsidR="00A00D9B" w:rsidRDefault="00A00D9B">
                            <w:pPr>
                              <w:spacing w:line="200" w:lineRule="exact"/>
                            </w:pPr>
                          </w:p>
                          <w:p w14:paraId="71E8BEFB" w14:textId="77777777" w:rsidR="00A00D9B" w:rsidRDefault="00A00D9B">
                            <w:pPr>
                              <w:spacing w:line="200" w:lineRule="exact"/>
                            </w:pPr>
                          </w:p>
                          <w:p w14:paraId="08F39F58" w14:textId="77777777" w:rsidR="00A00D9B" w:rsidRDefault="00A00D9B">
                            <w:pPr>
                              <w:spacing w:line="200" w:lineRule="exact"/>
                            </w:pPr>
                          </w:p>
                          <w:p w14:paraId="0534A5B3" w14:textId="77777777" w:rsidR="00A00D9B" w:rsidRDefault="00A00D9B">
                            <w:pPr>
                              <w:spacing w:line="200" w:lineRule="exact"/>
                            </w:pPr>
                          </w:p>
                          <w:p w14:paraId="4FC57661" w14:textId="77777777" w:rsidR="00A00D9B" w:rsidRDefault="00A00D9B">
                            <w:pPr>
                              <w:spacing w:line="200" w:lineRule="exact"/>
                            </w:pPr>
                          </w:p>
                          <w:p w14:paraId="655B4379" w14:textId="77777777" w:rsidR="00A00D9B" w:rsidRDefault="00A00D9B">
                            <w:pPr>
                              <w:spacing w:line="200" w:lineRule="exact"/>
                            </w:pPr>
                          </w:p>
                          <w:p w14:paraId="793869CC" w14:textId="77777777" w:rsidR="00A00D9B" w:rsidRDefault="00A00D9B">
                            <w:pPr>
                              <w:spacing w:line="200" w:lineRule="exact"/>
                            </w:pPr>
                          </w:p>
                          <w:p w14:paraId="043FA615" w14:textId="77777777" w:rsidR="00A00D9B" w:rsidRDefault="00A00D9B">
                            <w:pPr>
                              <w:spacing w:line="200" w:lineRule="exact"/>
                            </w:pPr>
                          </w:p>
                          <w:p w14:paraId="18D3278F" w14:textId="77777777" w:rsidR="00A00D9B" w:rsidRDefault="00A00D9B">
                            <w:pPr>
                              <w:spacing w:line="200" w:lineRule="exact"/>
                            </w:pPr>
                          </w:p>
                          <w:p w14:paraId="77A147B4" w14:textId="77777777" w:rsidR="00A00D9B" w:rsidRDefault="00A00D9B">
                            <w:pPr>
                              <w:spacing w:line="200" w:lineRule="exact"/>
                            </w:pPr>
                          </w:p>
                          <w:p w14:paraId="0148AB6C" w14:textId="77777777" w:rsidR="00A00D9B" w:rsidRDefault="00A00D9B">
                            <w:pPr>
                              <w:spacing w:line="200" w:lineRule="exact"/>
                            </w:pPr>
                          </w:p>
                          <w:p w14:paraId="5BE4F86B" w14:textId="77777777" w:rsidR="00A00D9B" w:rsidRDefault="00A00D9B">
                            <w:pPr>
                              <w:spacing w:line="200" w:lineRule="exact"/>
                            </w:pPr>
                          </w:p>
                          <w:p w14:paraId="7A1B04D3" w14:textId="77777777" w:rsidR="00A00D9B" w:rsidRDefault="00A00D9B">
                            <w:pPr>
                              <w:spacing w:line="200" w:lineRule="exact"/>
                            </w:pPr>
                          </w:p>
                          <w:p w14:paraId="799503CA" w14:textId="77777777" w:rsidR="00A00D9B" w:rsidRDefault="00A00D9B">
                            <w:pPr>
                              <w:spacing w:line="200" w:lineRule="exact"/>
                            </w:pPr>
                          </w:p>
                          <w:p w14:paraId="64BF675F" w14:textId="77777777" w:rsidR="00A00D9B" w:rsidRDefault="00A00D9B">
                            <w:pPr>
                              <w:spacing w:line="200" w:lineRule="exact"/>
                            </w:pPr>
                          </w:p>
                          <w:p w14:paraId="1DEDA59E" w14:textId="77777777" w:rsidR="00A00D9B" w:rsidRDefault="00A00D9B">
                            <w:pPr>
                              <w:spacing w:line="200" w:lineRule="exact"/>
                            </w:pPr>
                          </w:p>
                          <w:p w14:paraId="40F76CC6" w14:textId="77777777" w:rsidR="00A00D9B" w:rsidRDefault="00A00D9B">
                            <w:pPr>
                              <w:spacing w:before="10" w:line="260" w:lineRule="exact"/>
                              <w:rPr>
                                <w:sz w:val="26"/>
                                <w:szCs w:val="26"/>
                              </w:rPr>
                            </w:pPr>
                          </w:p>
                          <w:p w14:paraId="6F14C19E" w14:textId="77777777" w:rsidR="00A00D9B" w:rsidRDefault="00A00D9B">
                            <w:pPr>
                              <w:ind w:left="1984"/>
                              <w:rPr>
                                <w:sz w:val="24"/>
                                <w:szCs w:val="24"/>
                              </w:rPr>
                            </w:pPr>
                            <w:r>
                              <w:rPr>
                                <w:color w:val="363435"/>
                                <w:sz w:val="24"/>
                                <w:szCs w:val="24"/>
                              </w:rPr>
                              <w:t>14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38C02A" id="Text Box 7" o:spid="_x0000_s1031" type="#_x0000_t202" style="position:absolute;margin-left:0;margin-top:0;width:595.3pt;height:737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" filled="f" stroked="f">
                <v:textbox inset="0,0,0,0">
                  <w:txbxContent>
                    <w:p w14:paraId="7B40A654" w14:textId="77777777" w:rsidR="00A00D9B" w:rsidRDefault="00A00D9B">
                      <w:pPr>
                        <w:spacing w:line="200" w:lineRule="exact"/>
                      </w:pPr>
                    </w:p>
                    <w:p w14:paraId="7A39E996" w14:textId="77777777" w:rsidR="00A00D9B" w:rsidRDefault="00A00D9B">
                      <w:pPr>
                        <w:spacing w:line="200" w:lineRule="exact"/>
                      </w:pPr>
                    </w:p>
                    <w:p w14:paraId="1AC3101D" w14:textId="77777777" w:rsidR="00A00D9B" w:rsidRDefault="00A00D9B">
                      <w:pPr>
                        <w:spacing w:line="200" w:lineRule="exact"/>
                      </w:pPr>
                    </w:p>
                    <w:p w14:paraId="484DDC4F" w14:textId="77777777" w:rsidR="00A00D9B" w:rsidRDefault="00A00D9B">
                      <w:pPr>
                        <w:spacing w:line="200" w:lineRule="exact"/>
                      </w:pPr>
                    </w:p>
                    <w:p w14:paraId="6E09B03E" w14:textId="77777777" w:rsidR="00A00D9B" w:rsidRDefault="00A00D9B">
                      <w:pPr>
                        <w:spacing w:line="200" w:lineRule="exact"/>
                      </w:pPr>
                    </w:p>
                    <w:p w14:paraId="04BB29CC" w14:textId="77777777" w:rsidR="00A00D9B" w:rsidRDefault="00A00D9B">
                      <w:pPr>
                        <w:spacing w:line="200" w:lineRule="exact"/>
                      </w:pPr>
                    </w:p>
                    <w:p w14:paraId="1B3F208C" w14:textId="77777777" w:rsidR="00A00D9B" w:rsidRDefault="00A00D9B">
                      <w:pPr>
                        <w:spacing w:line="200" w:lineRule="exact"/>
                      </w:pPr>
                    </w:p>
                    <w:p w14:paraId="5FD05F7E" w14:textId="77777777" w:rsidR="00A00D9B" w:rsidRDefault="00A00D9B">
                      <w:pPr>
                        <w:spacing w:line="200" w:lineRule="exact"/>
                      </w:pPr>
                    </w:p>
                    <w:p w14:paraId="57EC4D4C" w14:textId="77777777" w:rsidR="00A00D9B" w:rsidRDefault="00A00D9B">
                      <w:pPr>
                        <w:spacing w:line="200" w:lineRule="exact"/>
                      </w:pPr>
                    </w:p>
                    <w:p w14:paraId="1F5E455D" w14:textId="77777777" w:rsidR="00A00D9B" w:rsidRDefault="00A00D9B">
                      <w:pPr>
                        <w:spacing w:line="200" w:lineRule="exact"/>
                      </w:pPr>
                    </w:p>
                    <w:p w14:paraId="7E97B1B6" w14:textId="77777777" w:rsidR="00A00D9B" w:rsidRDefault="00A00D9B">
                      <w:pPr>
                        <w:spacing w:line="200" w:lineRule="exact"/>
                      </w:pPr>
                    </w:p>
                    <w:p w14:paraId="1C898469" w14:textId="77777777" w:rsidR="00A00D9B" w:rsidRDefault="00A00D9B">
                      <w:pPr>
                        <w:spacing w:line="200" w:lineRule="exact"/>
                      </w:pPr>
                    </w:p>
                    <w:p w14:paraId="62A97C32" w14:textId="77777777" w:rsidR="00A00D9B" w:rsidRDefault="00A00D9B">
                      <w:pPr>
                        <w:spacing w:line="200" w:lineRule="exact"/>
                      </w:pPr>
                    </w:p>
                    <w:p w14:paraId="1B0E7204" w14:textId="77777777" w:rsidR="00A00D9B" w:rsidRDefault="00A00D9B">
                      <w:pPr>
                        <w:spacing w:line="200" w:lineRule="exact"/>
                      </w:pPr>
                    </w:p>
                    <w:p w14:paraId="1438D3DB" w14:textId="77777777" w:rsidR="00A00D9B" w:rsidRDefault="00A00D9B">
                      <w:pPr>
                        <w:spacing w:line="200" w:lineRule="exact"/>
                      </w:pPr>
                    </w:p>
                    <w:p w14:paraId="63242836" w14:textId="77777777" w:rsidR="00A00D9B" w:rsidRDefault="00A00D9B">
                      <w:pPr>
                        <w:spacing w:line="200" w:lineRule="exact"/>
                      </w:pPr>
                    </w:p>
                    <w:p w14:paraId="7D278D89" w14:textId="77777777" w:rsidR="00A00D9B" w:rsidRDefault="00A00D9B">
                      <w:pPr>
                        <w:spacing w:line="200" w:lineRule="exact"/>
                      </w:pPr>
                    </w:p>
                    <w:p w14:paraId="716DAC84" w14:textId="77777777" w:rsidR="00A00D9B" w:rsidRDefault="00A00D9B">
                      <w:pPr>
                        <w:spacing w:line="200" w:lineRule="exact"/>
                      </w:pPr>
                    </w:p>
                    <w:p w14:paraId="17802596" w14:textId="77777777" w:rsidR="00A00D9B" w:rsidRDefault="00A00D9B">
                      <w:pPr>
                        <w:spacing w:line="200" w:lineRule="exact"/>
                      </w:pPr>
                    </w:p>
                    <w:p w14:paraId="2A2EB90B" w14:textId="77777777" w:rsidR="00A00D9B" w:rsidRDefault="00A00D9B">
                      <w:pPr>
                        <w:spacing w:line="200" w:lineRule="exact"/>
                      </w:pPr>
                    </w:p>
                    <w:p w14:paraId="5D7DB4C2" w14:textId="77777777" w:rsidR="00A00D9B" w:rsidRDefault="00A00D9B">
                      <w:pPr>
                        <w:spacing w:line="200" w:lineRule="exact"/>
                      </w:pPr>
                    </w:p>
                    <w:p w14:paraId="3A8C678B" w14:textId="77777777" w:rsidR="00A00D9B" w:rsidRDefault="00A00D9B">
                      <w:pPr>
                        <w:spacing w:line="200" w:lineRule="exact"/>
                      </w:pPr>
                    </w:p>
                    <w:p w14:paraId="376D1D02" w14:textId="77777777" w:rsidR="00A00D9B" w:rsidRDefault="00A00D9B">
                      <w:pPr>
                        <w:spacing w:line="200" w:lineRule="exact"/>
                      </w:pPr>
                    </w:p>
                    <w:p w14:paraId="6FFEA393" w14:textId="77777777" w:rsidR="00A00D9B" w:rsidRDefault="00A00D9B">
                      <w:pPr>
                        <w:spacing w:line="200" w:lineRule="exact"/>
                      </w:pPr>
                    </w:p>
                    <w:p w14:paraId="16D6340B" w14:textId="77777777" w:rsidR="00A00D9B" w:rsidRDefault="00A00D9B">
                      <w:pPr>
                        <w:spacing w:line="200" w:lineRule="exact"/>
                      </w:pPr>
                    </w:p>
                    <w:p w14:paraId="3297445E" w14:textId="77777777" w:rsidR="00A00D9B" w:rsidRDefault="00A00D9B">
                      <w:pPr>
                        <w:spacing w:line="200" w:lineRule="exact"/>
                      </w:pPr>
                    </w:p>
                    <w:p w14:paraId="702690BA" w14:textId="77777777" w:rsidR="00A00D9B" w:rsidRDefault="00A00D9B">
                      <w:pPr>
                        <w:spacing w:line="200" w:lineRule="exact"/>
                      </w:pPr>
                    </w:p>
                    <w:p w14:paraId="128B33D2" w14:textId="77777777" w:rsidR="00A00D9B" w:rsidRDefault="00A00D9B">
                      <w:pPr>
                        <w:spacing w:line="200" w:lineRule="exact"/>
                      </w:pPr>
                    </w:p>
                    <w:p w14:paraId="014FC9B2" w14:textId="77777777" w:rsidR="00A00D9B" w:rsidRDefault="00A00D9B">
                      <w:pPr>
                        <w:spacing w:line="200" w:lineRule="exact"/>
                      </w:pPr>
                    </w:p>
                    <w:p w14:paraId="6CF9734D" w14:textId="77777777" w:rsidR="00A00D9B" w:rsidRDefault="00A00D9B">
                      <w:pPr>
                        <w:spacing w:line="200" w:lineRule="exact"/>
                      </w:pPr>
                    </w:p>
                    <w:p w14:paraId="38C92F4F" w14:textId="77777777" w:rsidR="00A00D9B" w:rsidRDefault="00A00D9B">
                      <w:pPr>
                        <w:spacing w:line="200" w:lineRule="exact"/>
                      </w:pPr>
                    </w:p>
                    <w:p w14:paraId="1928C317" w14:textId="77777777" w:rsidR="00A00D9B" w:rsidRDefault="00A00D9B">
                      <w:pPr>
                        <w:spacing w:line="200" w:lineRule="exact"/>
                      </w:pPr>
                    </w:p>
                    <w:p w14:paraId="4BD11795" w14:textId="77777777" w:rsidR="00A00D9B" w:rsidRDefault="00A00D9B">
                      <w:pPr>
                        <w:spacing w:line="200" w:lineRule="exact"/>
                      </w:pPr>
                    </w:p>
                    <w:p w14:paraId="2F827AE2" w14:textId="77777777" w:rsidR="00A00D9B" w:rsidRDefault="00A00D9B">
                      <w:pPr>
                        <w:spacing w:line="200" w:lineRule="exact"/>
                      </w:pPr>
                    </w:p>
                    <w:p w14:paraId="3BB0FC14" w14:textId="77777777" w:rsidR="00A00D9B" w:rsidRDefault="00A00D9B">
                      <w:pPr>
                        <w:spacing w:line="200" w:lineRule="exact"/>
                      </w:pPr>
                    </w:p>
                    <w:p w14:paraId="0FC36C27" w14:textId="77777777" w:rsidR="00A00D9B" w:rsidRDefault="00A00D9B">
                      <w:pPr>
                        <w:spacing w:line="200" w:lineRule="exact"/>
                      </w:pPr>
                    </w:p>
                    <w:p w14:paraId="5718C253" w14:textId="77777777" w:rsidR="00A00D9B" w:rsidRDefault="00A00D9B">
                      <w:pPr>
                        <w:spacing w:line="200" w:lineRule="exact"/>
                      </w:pPr>
                    </w:p>
                    <w:p w14:paraId="6BE3BFCB" w14:textId="77777777" w:rsidR="00A00D9B" w:rsidRDefault="00A00D9B">
                      <w:pPr>
                        <w:spacing w:line="200" w:lineRule="exact"/>
                      </w:pPr>
                    </w:p>
                    <w:p w14:paraId="1B41C031" w14:textId="77777777" w:rsidR="00A00D9B" w:rsidRDefault="00A00D9B">
                      <w:pPr>
                        <w:spacing w:line="200" w:lineRule="exact"/>
                      </w:pPr>
                    </w:p>
                    <w:p w14:paraId="4476CB94" w14:textId="77777777" w:rsidR="00A00D9B" w:rsidRDefault="00A00D9B">
                      <w:pPr>
                        <w:spacing w:line="200" w:lineRule="exact"/>
                      </w:pPr>
                    </w:p>
                    <w:p w14:paraId="1C6CB3F3" w14:textId="77777777" w:rsidR="00A00D9B" w:rsidRDefault="00A00D9B">
                      <w:pPr>
                        <w:spacing w:line="200" w:lineRule="exact"/>
                      </w:pPr>
                    </w:p>
                    <w:p w14:paraId="11403A30" w14:textId="77777777" w:rsidR="00A00D9B" w:rsidRDefault="00A00D9B">
                      <w:pPr>
                        <w:spacing w:line="200" w:lineRule="exact"/>
                      </w:pPr>
                    </w:p>
                    <w:p w14:paraId="6804ECCC" w14:textId="77777777" w:rsidR="00A00D9B" w:rsidRDefault="00A00D9B">
                      <w:pPr>
                        <w:spacing w:line="200" w:lineRule="exact"/>
                      </w:pPr>
                    </w:p>
                    <w:p w14:paraId="1FFD3224" w14:textId="77777777" w:rsidR="00A00D9B" w:rsidRDefault="00A00D9B">
                      <w:pPr>
                        <w:spacing w:line="200" w:lineRule="exact"/>
                      </w:pPr>
                    </w:p>
                    <w:p w14:paraId="4F79555C" w14:textId="77777777" w:rsidR="00A00D9B" w:rsidRDefault="00A00D9B">
                      <w:pPr>
                        <w:spacing w:line="200" w:lineRule="exact"/>
                      </w:pPr>
                    </w:p>
                    <w:p w14:paraId="7CCC92CB" w14:textId="77777777" w:rsidR="00A00D9B" w:rsidRDefault="00A00D9B">
                      <w:pPr>
                        <w:spacing w:line="200" w:lineRule="exact"/>
                      </w:pPr>
                    </w:p>
                    <w:p w14:paraId="4F2876EC" w14:textId="77777777" w:rsidR="00A00D9B" w:rsidRDefault="00A00D9B">
                      <w:pPr>
                        <w:spacing w:line="200" w:lineRule="exact"/>
                      </w:pPr>
                    </w:p>
                    <w:p w14:paraId="5E671B44" w14:textId="77777777" w:rsidR="00A00D9B" w:rsidRDefault="00A00D9B">
                      <w:pPr>
                        <w:spacing w:line="200" w:lineRule="exact"/>
                      </w:pPr>
                    </w:p>
                    <w:p w14:paraId="348DF03F" w14:textId="77777777" w:rsidR="00A00D9B" w:rsidRDefault="00A00D9B">
                      <w:pPr>
                        <w:spacing w:line="200" w:lineRule="exact"/>
                      </w:pPr>
                    </w:p>
                    <w:p w14:paraId="444673FB" w14:textId="77777777" w:rsidR="00A00D9B" w:rsidRDefault="00A00D9B">
                      <w:pPr>
                        <w:spacing w:line="200" w:lineRule="exact"/>
                      </w:pPr>
                    </w:p>
                    <w:p w14:paraId="5DDC4EE1" w14:textId="77777777" w:rsidR="00A00D9B" w:rsidRDefault="00A00D9B">
                      <w:pPr>
                        <w:spacing w:line="200" w:lineRule="exact"/>
                      </w:pPr>
                    </w:p>
                    <w:p w14:paraId="67CB00C0" w14:textId="77777777" w:rsidR="00A00D9B" w:rsidRDefault="00A00D9B">
                      <w:pPr>
                        <w:spacing w:line="200" w:lineRule="exact"/>
                      </w:pPr>
                    </w:p>
                    <w:p w14:paraId="71E8BEFB" w14:textId="77777777" w:rsidR="00A00D9B" w:rsidRDefault="00A00D9B">
                      <w:pPr>
                        <w:spacing w:line="200" w:lineRule="exact"/>
                      </w:pPr>
                    </w:p>
                    <w:p w14:paraId="08F39F58" w14:textId="77777777" w:rsidR="00A00D9B" w:rsidRDefault="00A00D9B">
                      <w:pPr>
                        <w:spacing w:line="200" w:lineRule="exact"/>
                      </w:pPr>
                    </w:p>
                    <w:p w14:paraId="0534A5B3" w14:textId="77777777" w:rsidR="00A00D9B" w:rsidRDefault="00A00D9B">
                      <w:pPr>
                        <w:spacing w:line="200" w:lineRule="exact"/>
                      </w:pPr>
                    </w:p>
                    <w:p w14:paraId="4FC57661" w14:textId="77777777" w:rsidR="00A00D9B" w:rsidRDefault="00A00D9B">
                      <w:pPr>
                        <w:spacing w:line="200" w:lineRule="exact"/>
                      </w:pPr>
                    </w:p>
                    <w:p w14:paraId="655B4379" w14:textId="77777777" w:rsidR="00A00D9B" w:rsidRDefault="00A00D9B">
                      <w:pPr>
                        <w:spacing w:line="200" w:lineRule="exact"/>
                      </w:pPr>
                    </w:p>
                    <w:p w14:paraId="793869CC" w14:textId="77777777" w:rsidR="00A00D9B" w:rsidRDefault="00A00D9B">
                      <w:pPr>
                        <w:spacing w:line="200" w:lineRule="exact"/>
                      </w:pPr>
                    </w:p>
                    <w:p w14:paraId="043FA615" w14:textId="77777777" w:rsidR="00A00D9B" w:rsidRDefault="00A00D9B">
                      <w:pPr>
                        <w:spacing w:line="200" w:lineRule="exact"/>
                      </w:pPr>
                    </w:p>
                    <w:p w14:paraId="18D3278F" w14:textId="77777777" w:rsidR="00A00D9B" w:rsidRDefault="00A00D9B">
                      <w:pPr>
                        <w:spacing w:line="200" w:lineRule="exact"/>
                      </w:pPr>
                    </w:p>
                    <w:p w14:paraId="77A147B4" w14:textId="77777777" w:rsidR="00A00D9B" w:rsidRDefault="00A00D9B">
                      <w:pPr>
                        <w:spacing w:line="200" w:lineRule="exact"/>
                      </w:pPr>
                    </w:p>
                    <w:p w14:paraId="0148AB6C" w14:textId="77777777" w:rsidR="00A00D9B" w:rsidRDefault="00A00D9B">
                      <w:pPr>
                        <w:spacing w:line="200" w:lineRule="exact"/>
                      </w:pPr>
                    </w:p>
                    <w:p w14:paraId="5BE4F86B" w14:textId="77777777" w:rsidR="00A00D9B" w:rsidRDefault="00A00D9B">
                      <w:pPr>
                        <w:spacing w:line="200" w:lineRule="exact"/>
                      </w:pPr>
                    </w:p>
                    <w:p w14:paraId="7A1B04D3" w14:textId="77777777" w:rsidR="00A00D9B" w:rsidRDefault="00A00D9B">
                      <w:pPr>
                        <w:spacing w:line="200" w:lineRule="exact"/>
                      </w:pPr>
                    </w:p>
                    <w:p w14:paraId="799503CA" w14:textId="77777777" w:rsidR="00A00D9B" w:rsidRDefault="00A00D9B">
                      <w:pPr>
                        <w:spacing w:line="200" w:lineRule="exact"/>
                      </w:pPr>
                    </w:p>
                    <w:p w14:paraId="64BF675F" w14:textId="77777777" w:rsidR="00A00D9B" w:rsidRDefault="00A00D9B">
                      <w:pPr>
                        <w:spacing w:line="200" w:lineRule="exact"/>
                      </w:pPr>
                    </w:p>
                    <w:p w14:paraId="1DEDA59E" w14:textId="77777777" w:rsidR="00A00D9B" w:rsidRDefault="00A00D9B">
                      <w:pPr>
                        <w:spacing w:line="200" w:lineRule="exact"/>
                      </w:pPr>
                    </w:p>
                    <w:p w14:paraId="40F76CC6" w14:textId="77777777" w:rsidR="00A00D9B" w:rsidRDefault="00A00D9B">
                      <w:pPr>
                        <w:spacing w:before="10" w:line="260" w:lineRule="exact"/>
                        <w:rPr>
                          <w:sz w:val="26"/>
                          <w:szCs w:val="26"/>
                        </w:rPr>
                      </w:pPr>
                    </w:p>
                    <w:p w14:paraId="6F14C19E" w14:textId="77777777" w:rsidR="00A00D9B" w:rsidRDefault="00A00D9B">
                      <w:pPr>
                        <w:ind w:left="1984"/>
                        <w:rPr>
                          <w:sz w:val="24"/>
                          <w:szCs w:val="24"/>
                        </w:rPr>
                      </w:pPr>
                      <w:r>
                        <w:rPr>
                          <w:color w:val="363435"/>
                          <w:sz w:val="24"/>
                          <w:szCs w:val="24"/>
                        </w:rPr>
                        <w:t>14</w:t>
                      </w:r>
                    </w:p>
                  </w:txbxContent>
                </v:textbox>
                <w10:wrap anchorx="page" anchory="page"/>
              </v:shape>
            </w:pict>
          </mc:Fallback>
        </mc:AlternateContent>
      </w:r>
    </w:p>
    <w:p w14:paraId="3CB2D2AC" w14:textId="77777777" w:rsidR="00754B5A" w:rsidRDefault="00754B5A">
      <w:pPr>
        <w:spacing w:line="200" w:lineRule="exact"/>
      </w:pPr>
    </w:p>
    <w:p w14:paraId="3348E5D4" w14:textId="77777777" w:rsidR="00754B5A" w:rsidRDefault="00754B5A">
      <w:pPr>
        <w:spacing w:line="200" w:lineRule="exact"/>
      </w:pPr>
    </w:p>
    <w:p w14:paraId="0EA5CB96" w14:textId="77777777" w:rsidR="00754B5A" w:rsidRDefault="00754B5A">
      <w:pPr>
        <w:spacing w:line="200" w:lineRule="exact"/>
      </w:pPr>
    </w:p>
    <w:p w14:paraId="097FFD9B" w14:textId="77777777" w:rsidR="00754B5A" w:rsidRDefault="00754B5A">
      <w:pPr>
        <w:spacing w:line="200" w:lineRule="exact"/>
      </w:pPr>
    </w:p>
    <w:p w14:paraId="0E30DB0F" w14:textId="77777777" w:rsidR="00754B5A" w:rsidRDefault="00754B5A">
      <w:pPr>
        <w:spacing w:before="8" w:line="240" w:lineRule="exact"/>
        <w:rPr>
          <w:sz w:val="24"/>
          <w:szCs w:val="24"/>
        </w:rPr>
      </w:pPr>
    </w:p>
    <w:p w14:paraId="03508753" w14:textId="77777777" w:rsidR="00754B5A" w:rsidRPr="00B77368" w:rsidRDefault="00BD765D" w:rsidP="00C51CD4">
      <w:pPr>
        <w:spacing w:line="740" w:lineRule="exact"/>
        <w:ind w:left="304"/>
        <w:rPr>
          <w:sz w:val="72"/>
          <w:szCs w:val="72"/>
          <w:lang w:val="sr-Latn-RS"/>
        </w:rPr>
      </w:pPr>
      <w:r w:rsidRPr="00B77368">
        <w:rPr>
          <w:color w:val="363435"/>
          <w:spacing w:val="-10"/>
          <w:position w:val="1"/>
          <w:sz w:val="72"/>
          <w:szCs w:val="72"/>
          <w:lang w:val="sr-Latn-RS"/>
        </w:rPr>
        <w:t>S</w:t>
      </w:r>
      <w:r w:rsidRPr="00B77368">
        <w:rPr>
          <w:color w:val="363435"/>
          <w:spacing w:val="-9"/>
          <w:position w:val="1"/>
          <w:sz w:val="72"/>
          <w:szCs w:val="72"/>
          <w:lang w:val="sr-Latn-RS"/>
        </w:rPr>
        <w:t>p</w:t>
      </w:r>
      <w:r w:rsidRPr="00B77368">
        <w:rPr>
          <w:color w:val="363435"/>
          <w:position w:val="1"/>
          <w:sz w:val="72"/>
          <w:szCs w:val="72"/>
          <w:lang w:val="sr-Latn-RS"/>
        </w:rPr>
        <w:t>in</w:t>
      </w:r>
      <w:r w:rsidR="00C51CD4" w:rsidRPr="00B77368">
        <w:rPr>
          <w:color w:val="363435"/>
          <w:position w:val="1"/>
          <w:sz w:val="72"/>
          <w:szCs w:val="72"/>
          <w:lang w:val="sr-Latn-RS"/>
        </w:rPr>
        <w:t>ovanje</w:t>
      </w:r>
    </w:p>
    <w:p w14:paraId="43642975" w14:textId="77777777" w:rsidR="00C51CD4" w:rsidRPr="00B77368" w:rsidRDefault="00C51CD4">
      <w:pPr>
        <w:spacing w:before="12" w:line="250" w:lineRule="auto"/>
        <w:ind w:left="304" w:right="71"/>
        <w:jc w:val="both"/>
        <w:rPr>
          <w:color w:val="363435"/>
          <w:sz w:val="24"/>
          <w:szCs w:val="24"/>
          <w:lang w:val="sr-Latn-RS"/>
        </w:rPr>
      </w:pPr>
    </w:p>
    <w:p w14:paraId="74975115" w14:textId="77777777" w:rsidR="00C51CD4" w:rsidRPr="00B77368" w:rsidRDefault="00C51CD4" w:rsidP="00C51CD4">
      <w:pPr>
        <w:spacing w:before="12" w:line="250" w:lineRule="auto"/>
        <w:ind w:left="304" w:right="71"/>
        <w:jc w:val="both"/>
        <w:rPr>
          <w:color w:val="262626" w:themeColor="text1" w:themeTint="D9"/>
          <w:sz w:val="24"/>
          <w:szCs w:val="24"/>
          <w:lang w:val="sr-Latn-RS"/>
        </w:rPr>
      </w:pPr>
      <w:r w:rsidRPr="00B77368">
        <w:rPr>
          <w:color w:val="262626" w:themeColor="text1" w:themeTint="D9"/>
          <w:sz w:val="24"/>
          <w:szCs w:val="24"/>
          <w:lang w:val="sr-Latn-RS"/>
        </w:rPr>
        <w:t>Spinovanje je savremeni termin za oblik propagande koji se oslanja na obmanjujuće metode ubeđivanja. Spinovanje je manipulacija koja neke ljude, događaje ili proizvode čini mnogo boljim (ili mnogo lošijim) nego što zaista jesu.</w:t>
      </w:r>
    </w:p>
    <w:p w14:paraId="6C0E92D4" w14:textId="77777777" w:rsidR="00C51CD4" w:rsidRPr="00B77368" w:rsidRDefault="00C51CD4" w:rsidP="00C51CD4">
      <w:pPr>
        <w:spacing w:before="12" w:line="250" w:lineRule="auto"/>
        <w:ind w:left="304" w:right="71"/>
        <w:jc w:val="both"/>
        <w:rPr>
          <w:color w:val="262626" w:themeColor="text1" w:themeTint="D9"/>
          <w:sz w:val="24"/>
          <w:szCs w:val="24"/>
          <w:lang w:val="sr-Latn-RS"/>
        </w:rPr>
      </w:pPr>
    </w:p>
    <w:p w14:paraId="0623C721" w14:textId="77777777" w:rsidR="00C51CD4" w:rsidRPr="00B77368" w:rsidRDefault="00C51CD4" w:rsidP="00C51CD4">
      <w:pPr>
        <w:spacing w:before="12" w:line="250" w:lineRule="auto"/>
        <w:ind w:left="304" w:right="71"/>
        <w:jc w:val="both"/>
        <w:rPr>
          <w:color w:val="262626" w:themeColor="text1" w:themeTint="D9"/>
          <w:sz w:val="24"/>
          <w:szCs w:val="24"/>
          <w:lang w:val="sr-Latn-RS"/>
        </w:rPr>
      </w:pPr>
      <w:r w:rsidRPr="00B77368">
        <w:rPr>
          <w:color w:val="262626" w:themeColor="text1" w:themeTint="D9"/>
          <w:sz w:val="24"/>
          <w:szCs w:val="24"/>
          <w:lang w:val="sr-Latn-RS"/>
        </w:rPr>
        <w:t>U političkom kontekstu, često se povezuje sa vladinim konferencijama za štampu na kojima se podrazumeva da sekretar za štampu ili vladin zvaničnik imaju sopstveni interes da prenesu političku poruku kako bi imala željeni ishod, često zanemarujući prenošenje potpunih i istinitih informacija o datoj situaciji. U takvim situacijama, sala za konferencije za štampu se ponekad cinično naziva „soba za spinovanje“, a raspored brifinga kao „ciklus spinovanja“.</w:t>
      </w:r>
    </w:p>
    <w:p w14:paraId="259AF70F" w14:textId="77777777" w:rsidR="00754B5A" w:rsidRPr="00B77368" w:rsidRDefault="00754B5A">
      <w:pPr>
        <w:spacing w:line="200" w:lineRule="exact"/>
        <w:rPr>
          <w:lang w:val="sr-Latn-RS"/>
        </w:rPr>
      </w:pPr>
    </w:p>
    <w:p w14:paraId="4504CB86" w14:textId="77777777" w:rsidR="00754B5A" w:rsidRPr="00B77368" w:rsidRDefault="00754B5A">
      <w:pPr>
        <w:spacing w:line="200" w:lineRule="exact"/>
        <w:rPr>
          <w:lang w:val="sr-Latn-RS"/>
        </w:rPr>
      </w:pPr>
    </w:p>
    <w:p w14:paraId="64009BAF" w14:textId="77777777" w:rsidR="00754B5A" w:rsidRPr="00B77368" w:rsidRDefault="00754B5A">
      <w:pPr>
        <w:spacing w:before="17" w:line="200" w:lineRule="exact"/>
        <w:rPr>
          <w:lang w:val="sr-Latn-RS"/>
        </w:rPr>
      </w:pPr>
    </w:p>
    <w:p w14:paraId="066177C6" w14:textId="77777777" w:rsidR="00754B5A" w:rsidRPr="00B77368" w:rsidRDefault="00C51CD4" w:rsidP="00C51CD4">
      <w:pPr>
        <w:ind w:left="304" w:right="4117"/>
        <w:jc w:val="both"/>
        <w:rPr>
          <w:color w:val="363435"/>
          <w:sz w:val="24"/>
          <w:szCs w:val="24"/>
          <w:lang w:val="sr-Latn-RS"/>
        </w:rPr>
      </w:pPr>
      <w:r w:rsidRPr="00B77368">
        <w:rPr>
          <w:color w:val="363435"/>
          <w:spacing w:val="3"/>
          <w:sz w:val="24"/>
          <w:szCs w:val="24"/>
          <w:lang w:val="sr-Latn-RS"/>
        </w:rPr>
        <w:t>Neke od tehnika spinovanja podrazumevaju</w:t>
      </w:r>
      <w:r w:rsidR="00BD765D" w:rsidRPr="00B77368">
        <w:rPr>
          <w:color w:val="363435"/>
          <w:sz w:val="24"/>
          <w:szCs w:val="24"/>
          <w:lang w:val="sr-Latn-RS"/>
        </w:rPr>
        <w:t>:</w:t>
      </w:r>
    </w:p>
    <w:p w14:paraId="643C8952" w14:textId="77777777" w:rsidR="00C51CD4" w:rsidRPr="00B77368" w:rsidRDefault="00C51CD4" w:rsidP="00C51CD4">
      <w:pPr>
        <w:ind w:right="4117"/>
        <w:jc w:val="both"/>
        <w:rPr>
          <w:color w:val="262626" w:themeColor="text1" w:themeTint="D9"/>
          <w:sz w:val="24"/>
          <w:szCs w:val="24"/>
          <w:lang w:val="sr-Latn-RS"/>
        </w:rPr>
      </w:pPr>
    </w:p>
    <w:p w14:paraId="016CF6F2" w14:textId="77777777" w:rsidR="00C51CD4" w:rsidRPr="00B77368" w:rsidRDefault="00C51CD4" w:rsidP="00C51CD4">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 xml:space="preserve">Selektivno i </w:t>
      </w:r>
      <w:r w:rsidR="00881D79">
        <w:rPr>
          <w:color w:val="262626" w:themeColor="text1" w:themeTint="D9"/>
          <w:sz w:val="24"/>
          <w:szCs w:val="24"/>
          <w:lang w:val="sr-Latn-RS"/>
        </w:rPr>
        <w:t>vremenski isplanirano</w:t>
      </w:r>
      <w:r w:rsidRPr="00B77368">
        <w:rPr>
          <w:color w:val="262626" w:themeColor="text1" w:themeTint="D9"/>
          <w:sz w:val="24"/>
          <w:szCs w:val="24"/>
          <w:lang w:val="sr-Latn-RS"/>
        </w:rPr>
        <w:t xml:space="preserve"> iznošenje činjenica;</w:t>
      </w:r>
    </w:p>
    <w:p w14:paraId="4C4A4175" w14:textId="77777777" w:rsidR="00C51CD4" w:rsidRPr="00B77368" w:rsidRDefault="00C51CD4" w:rsidP="00C51CD4">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Prikrivanje loših vesti: predstavljanjem nekih veoma popularnih i dugo očekivanih pozitivnih vesti u javnosti, ali istovremeno navođenjem loših vesti, nadajući se da će se mediji fokusirati na popularne vesti;</w:t>
      </w:r>
    </w:p>
    <w:p w14:paraId="57BE1167" w14:textId="77777777" w:rsidR="00C51CD4" w:rsidRPr="00B77368" w:rsidRDefault="00C51CD4" w:rsidP="00C51CD4">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Preuveličavanje nekih događaja u cilju pozitivnih ili negativnih reakcija u javnosti;</w:t>
      </w:r>
    </w:p>
    <w:p w14:paraId="31AE70F0" w14:textId="77777777" w:rsidR="00C51CD4" w:rsidRPr="00B77368" w:rsidRDefault="00C51CD4" w:rsidP="00C51CD4">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Pažnja javnosti se pomera sa važnih pitanja na nevažna. Javnost je zatrpana nebitnim informacijama, tako da ljudi ne razmišljaju i ne posvećuju se razumevanju sveta;</w:t>
      </w:r>
    </w:p>
    <w:p w14:paraId="0C2F7CD6" w14:textId="77777777" w:rsidR="00C51CD4" w:rsidRPr="00B77368" w:rsidRDefault="00C51CD4" w:rsidP="00C51CD4">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 xml:space="preserve">Manje ili više vešto manipulisanje nekognitivnim aspektima medijskog sadržaja: </w:t>
      </w:r>
      <w:r w:rsidR="00881D79">
        <w:rPr>
          <w:color w:val="262626" w:themeColor="text1" w:themeTint="D9"/>
          <w:sz w:val="24"/>
          <w:szCs w:val="24"/>
          <w:lang w:val="sr-Latn-RS"/>
        </w:rPr>
        <w:t>vremenski isplanirana</w:t>
      </w:r>
      <w:r w:rsidRPr="00B77368">
        <w:rPr>
          <w:color w:val="262626" w:themeColor="text1" w:themeTint="D9"/>
          <w:sz w:val="24"/>
          <w:szCs w:val="24"/>
          <w:lang w:val="sr-Latn-RS"/>
        </w:rPr>
        <w:t xml:space="preserve"> proizvodnja emocionalnog, estetskog i moralnog utiska;</w:t>
      </w:r>
    </w:p>
    <w:p w14:paraId="14D4C276" w14:textId="77777777" w:rsidR="00C51CD4" w:rsidRPr="00B77368" w:rsidRDefault="00C51CD4" w:rsidP="00C51CD4">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Davanje pažljivo promišljenih „</w:t>
      </w:r>
      <w:r w:rsidR="00B77368">
        <w:rPr>
          <w:color w:val="262626" w:themeColor="text1" w:themeTint="D9"/>
          <w:sz w:val="24"/>
          <w:szCs w:val="24"/>
          <w:lang w:val="sr-Latn-RS"/>
        </w:rPr>
        <w:t>nezvaničnih</w:t>
      </w:r>
      <w:r w:rsidRPr="00B77368">
        <w:rPr>
          <w:color w:val="262626" w:themeColor="text1" w:themeTint="D9"/>
          <w:sz w:val="24"/>
          <w:szCs w:val="24"/>
          <w:lang w:val="sr-Latn-RS"/>
        </w:rPr>
        <w:t xml:space="preserve">“ (izvori poznati redakciji) izjava u kojima se nešto tvrdi, pa demantuje, pa opet tvrdi... Time se manipuliše </w:t>
      </w:r>
      <w:r w:rsidR="00B77368">
        <w:rPr>
          <w:color w:val="262626" w:themeColor="text1" w:themeTint="D9"/>
          <w:sz w:val="24"/>
          <w:szCs w:val="24"/>
          <w:lang w:val="sr-Latn-RS"/>
        </w:rPr>
        <w:t xml:space="preserve">i </w:t>
      </w:r>
      <w:r w:rsidRPr="00B77368">
        <w:rPr>
          <w:color w:val="262626" w:themeColor="text1" w:themeTint="D9"/>
          <w:sz w:val="24"/>
          <w:szCs w:val="24"/>
          <w:lang w:val="sr-Latn-RS"/>
        </w:rPr>
        <w:t>samim novinarima;</w:t>
      </w:r>
    </w:p>
    <w:p w14:paraId="4134DC7E" w14:textId="77777777" w:rsidR="00754B5A" w:rsidRDefault="00C51CD4" w:rsidP="00B77368">
      <w:pPr>
        <w:pStyle w:val="ListParagraph"/>
        <w:numPr>
          <w:ilvl w:val="0"/>
          <w:numId w:val="11"/>
        </w:numPr>
        <w:ind w:left="778" w:right="6"/>
        <w:jc w:val="both"/>
        <w:rPr>
          <w:color w:val="262626" w:themeColor="text1" w:themeTint="D9"/>
          <w:sz w:val="24"/>
          <w:szCs w:val="24"/>
          <w:lang w:val="sr-Latn-RS"/>
        </w:rPr>
      </w:pPr>
      <w:r w:rsidRPr="00B77368">
        <w:rPr>
          <w:color w:val="262626" w:themeColor="text1" w:themeTint="D9"/>
          <w:sz w:val="24"/>
          <w:szCs w:val="24"/>
          <w:lang w:val="sr-Latn-RS"/>
        </w:rPr>
        <w:t xml:space="preserve">Metoda problem-odgovor-rešenje. Stvara se problem </w:t>
      </w:r>
      <w:r w:rsidR="00881D79">
        <w:rPr>
          <w:color w:val="262626" w:themeColor="text1" w:themeTint="D9"/>
          <w:sz w:val="24"/>
          <w:szCs w:val="24"/>
          <w:lang w:val="sr-Latn-RS"/>
        </w:rPr>
        <w:t>kako bi deo javnosti na njega reagovao</w:t>
      </w:r>
      <w:r w:rsidRPr="00B77368">
        <w:rPr>
          <w:color w:val="262626" w:themeColor="text1" w:themeTint="D9"/>
          <w:sz w:val="24"/>
          <w:szCs w:val="24"/>
          <w:lang w:val="sr-Latn-RS"/>
        </w:rPr>
        <w:t xml:space="preserve">. Na primer: nasilje se provocira i prenosi, da bi javnost lakše prihvatila ograničenje slobode, ekonomsku krizu – da bi se konačno opravdao krah </w:t>
      </w:r>
      <w:r w:rsidR="00B77368">
        <w:rPr>
          <w:color w:val="262626" w:themeColor="text1" w:themeTint="D9"/>
          <w:sz w:val="24"/>
          <w:szCs w:val="24"/>
          <w:lang w:val="sr-Latn-RS"/>
        </w:rPr>
        <w:t>blagostanja</w:t>
      </w:r>
      <w:r w:rsidRPr="00B77368">
        <w:rPr>
          <w:color w:val="262626" w:themeColor="text1" w:themeTint="D9"/>
          <w:sz w:val="24"/>
          <w:szCs w:val="24"/>
          <w:lang w:val="sr-Latn-RS"/>
        </w:rPr>
        <w:t>.</w:t>
      </w:r>
    </w:p>
    <w:p w14:paraId="23FBAD62" w14:textId="77777777" w:rsidR="00B77368" w:rsidRPr="00B77368" w:rsidRDefault="00B77368" w:rsidP="00B77368">
      <w:pPr>
        <w:pStyle w:val="ListParagraph"/>
        <w:numPr>
          <w:ilvl w:val="0"/>
          <w:numId w:val="11"/>
        </w:numPr>
        <w:ind w:left="778" w:right="6"/>
        <w:jc w:val="both"/>
        <w:rPr>
          <w:color w:val="262626" w:themeColor="text1" w:themeTint="D9"/>
          <w:sz w:val="24"/>
          <w:szCs w:val="24"/>
          <w:lang w:val="sr-Latn-RS"/>
        </w:rPr>
        <w:sectPr w:rsidR="00B77368" w:rsidRPr="00B77368">
          <w:footerReference w:type="default" r:id="rId37"/>
          <w:pgSz w:w="11920" w:h="14760"/>
          <w:pgMar w:top="1380" w:right="1020" w:bottom="280" w:left="1680" w:header="0" w:footer="0" w:gutter="0"/>
          <w:cols w:space="720"/>
        </w:sectPr>
      </w:pPr>
    </w:p>
    <w:p w14:paraId="093759C1" w14:textId="77777777" w:rsidR="00754B5A" w:rsidRPr="004D7496" w:rsidRDefault="004628C6" w:rsidP="004628C6">
      <w:pPr>
        <w:spacing w:line="780" w:lineRule="exact"/>
        <w:ind w:left="114" w:right="988"/>
        <w:jc w:val="both"/>
        <w:rPr>
          <w:sz w:val="72"/>
          <w:szCs w:val="72"/>
          <w:lang w:val="sr-Latn-RS"/>
        </w:rPr>
      </w:pPr>
      <w:r w:rsidRPr="004D7496">
        <w:rPr>
          <w:color w:val="363435"/>
          <w:spacing w:val="-9"/>
          <w:sz w:val="72"/>
          <w:szCs w:val="72"/>
          <w:lang w:val="sr-Latn-RS"/>
        </w:rPr>
        <w:lastRenderedPageBreak/>
        <w:t xml:space="preserve">Šta je važno kada govorimo o </w:t>
      </w:r>
      <w:r w:rsidRPr="004D7496">
        <w:rPr>
          <w:color w:val="363435"/>
          <w:spacing w:val="-2"/>
          <w:sz w:val="72"/>
          <w:szCs w:val="72"/>
          <w:lang w:val="sr-Latn-RS"/>
        </w:rPr>
        <w:t>dezinformacijama</w:t>
      </w:r>
      <w:r w:rsidR="00BD765D" w:rsidRPr="004D7496">
        <w:rPr>
          <w:color w:val="363435"/>
          <w:w w:val="98"/>
          <w:sz w:val="72"/>
          <w:szCs w:val="72"/>
          <w:lang w:val="sr-Latn-RS"/>
        </w:rPr>
        <w:t>!</w:t>
      </w:r>
    </w:p>
    <w:p w14:paraId="2B7AE9BA" w14:textId="77777777" w:rsidR="00754B5A" w:rsidRPr="004D7496" w:rsidRDefault="00754B5A">
      <w:pPr>
        <w:spacing w:line="200" w:lineRule="exact"/>
        <w:rPr>
          <w:lang w:val="sr-Latn-RS"/>
        </w:rPr>
      </w:pPr>
    </w:p>
    <w:p w14:paraId="25654948" w14:textId="77777777" w:rsidR="00754B5A" w:rsidRPr="004D7496" w:rsidRDefault="00754B5A">
      <w:pPr>
        <w:spacing w:line="200" w:lineRule="exact"/>
        <w:rPr>
          <w:lang w:val="sr-Latn-RS"/>
        </w:rPr>
      </w:pPr>
    </w:p>
    <w:p w14:paraId="39B91849" w14:textId="77777777" w:rsidR="004628C6" w:rsidRPr="004D7496" w:rsidRDefault="004628C6" w:rsidP="00D162AB">
      <w:pPr>
        <w:spacing w:line="360" w:lineRule="auto"/>
        <w:ind w:right="-419"/>
        <w:rPr>
          <w:sz w:val="24"/>
          <w:lang w:val="sr-Latn-RS"/>
        </w:rPr>
      </w:pPr>
      <w:r w:rsidRPr="004D7496">
        <w:rPr>
          <w:sz w:val="24"/>
          <w:lang w:val="sr-Latn-RS"/>
        </w:rPr>
        <w:t>Pre nego što poverujete, razmislite da li imate odgovore na sva pitanja. Odgovornost</w:t>
      </w:r>
      <w:r w:rsidR="00D162AB" w:rsidRPr="004D7496">
        <w:rPr>
          <w:sz w:val="24"/>
          <w:lang w:val="sr-Latn-RS"/>
        </w:rPr>
        <w:t xml:space="preserve"> </w:t>
      </w:r>
      <w:r w:rsidRPr="004D7496">
        <w:rPr>
          <w:sz w:val="24"/>
          <w:lang w:val="sr-Latn-RS"/>
        </w:rPr>
        <w:t xml:space="preserve">je i </w:t>
      </w:r>
      <w:r w:rsidR="00D162AB" w:rsidRPr="004D7496">
        <w:rPr>
          <w:sz w:val="24"/>
          <w:lang w:val="sr-Latn-RS"/>
        </w:rPr>
        <w:t>na vama</w:t>
      </w:r>
      <w:r w:rsidRPr="004D7496">
        <w:rPr>
          <w:sz w:val="24"/>
          <w:lang w:val="sr-Latn-RS"/>
        </w:rPr>
        <w:t>.</w:t>
      </w:r>
    </w:p>
    <w:p w14:paraId="0CE58D27" w14:textId="77777777" w:rsidR="00D162AB" w:rsidRDefault="00D162AB" w:rsidP="00D162AB">
      <w:pPr>
        <w:spacing w:line="276" w:lineRule="auto"/>
        <w:rPr>
          <w:sz w:val="24"/>
        </w:rPr>
      </w:pPr>
    </w:p>
    <w:p w14:paraId="5D64C278" w14:textId="77777777" w:rsidR="004628C6" w:rsidRPr="004628C6" w:rsidRDefault="00D162AB" w:rsidP="004628C6">
      <w:pPr>
        <w:spacing w:line="360" w:lineRule="auto"/>
        <w:rPr>
          <w:sz w:val="24"/>
        </w:rPr>
      </w:pPr>
      <w:r>
        <w:rPr>
          <w:sz w:val="24"/>
        </w:rPr>
        <w:t>ZATO ŠTO</w:t>
      </w:r>
      <w:r w:rsidR="004628C6" w:rsidRPr="004628C6">
        <w:rPr>
          <w:sz w:val="24"/>
        </w:rPr>
        <w:t xml:space="preserve"> </w:t>
      </w:r>
      <w:r>
        <w:rPr>
          <w:sz w:val="24"/>
        </w:rPr>
        <w:t>STE</w:t>
      </w:r>
      <w:r w:rsidR="004628C6" w:rsidRPr="004628C6">
        <w:rPr>
          <w:sz w:val="24"/>
        </w:rPr>
        <w:t xml:space="preserve"> </w:t>
      </w:r>
      <w:r w:rsidR="00881D79">
        <w:rPr>
          <w:sz w:val="24"/>
        </w:rPr>
        <w:t>IPAK</w:t>
      </w:r>
      <w:r>
        <w:rPr>
          <w:sz w:val="24"/>
        </w:rPr>
        <w:t xml:space="preserve"> </w:t>
      </w:r>
      <w:r w:rsidRPr="004628C6">
        <w:rPr>
          <w:sz w:val="24"/>
        </w:rPr>
        <w:t>NOVINAR</w:t>
      </w:r>
      <w:r>
        <w:rPr>
          <w:sz w:val="24"/>
        </w:rPr>
        <w:t>I</w:t>
      </w:r>
      <w:r w:rsidR="004628C6" w:rsidRPr="004628C6">
        <w:rPr>
          <w:sz w:val="24"/>
        </w:rPr>
        <w:t>.</w:t>
      </w:r>
    </w:p>
    <w:p w14:paraId="7D85635C" w14:textId="77777777" w:rsidR="00D162AB" w:rsidRDefault="00D162AB" w:rsidP="00D162AB">
      <w:pPr>
        <w:spacing w:line="276" w:lineRule="auto"/>
        <w:rPr>
          <w:sz w:val="24"/>
        </w:rPr>
      </w:pPr>
    </w:p>
    <w:p w14:paraId="0141C499" w14:textId="77777777" w:rsidR="004628C6" w:rsidRPr="004628C6" w:rsidRDefault="004628C6" w:rsidP="00D162AB">
      <w:pPr>
        <w:spacing w:line="276" w:lineRule="auto"/>
        <w:rPr>
          <w:sz w:val="24"/>
        </w:rPr>
      </w:pPr>
      <w:r w:rsidRPr="004628C6">
        <w:rPr>
          <w:sz w:val="24"/>
        </w:rPr>
        <w:t>KO JE IZVOR VESTI?</w:t>
      </w:r>
    </w:p>
    <w:p w14:paraId="531FE4F1" w14:textId="77777777" w:rsidR="004628C6" w:rsidRPr="004628C6" w:rsidRDefault="004628C6" w:rsidP="00D162AB">
      <w:pPr>
        <w:spacing w:line="276" w:lineRule="auto"/>
        <w:rPr>
          <w:sz w:val="24"/>
        </w:rPr>
      </w:pPr>
      <w:r w:rsidRPr="004628C6">
        <w:rPr>
          <w:sz w:val="24"/>
        </w:rPr>
        <w:t>DA LI JE IZVOR POUZDAN? DA LI JE VEST JEDNOSTRANA?</w:t>
      </w:r>
    </w:p>
    <w:p w14:paraId="099ED6B5" w14:textId="77777777" w:rsidR="00D162AB" w:rsidRDefault="00D162AB" w:rsidP="004628C6">
      <w:pPr>
        <w:spacing w:line="360" w:lineRule="auto"/>
        <w:rPr>
          <w:sz w:val="24"/>
        </w:rPr>
      </w:pPr>
    </w:p>
    <w:p w14:paraId="2D9FA4F0" w14:textId="77777777" w:rsidR="004628C6" w:rsidRPr="004628C6" w:rsidRDefault="004628C6" w:rsidP="00D162AB">
      <w:pPr>
        <w:spacing w:line="276" w:lineRule="auto"/>
        <w:rPr>
          <w:sz w:val="24"/>
        </w:rPr>
      </w:pPr>
      <w:r w:rsidRPr="004628C6">
        <w:rPr>
          <w:sz w:val="24"/>
        </w:rPr>
        <w:t>ŠTA JE U POZADINI VESTI?</w:t>
      </w:r>
    </w:p>
    <w:p w14:paraId="60875417" w14:textId="77777777" w:rsidR="004628C6" w:rsidRPr="004628C6" w:rsidRDefault="004628C6" w:rsidP="00D162AB">
      <w:pPr>
        <w:spacing w:line="276" w:lineRule="auto"/>
        <w:rPr>
          <w:sz w:val="24"/>
        </w:rPr>
      </w:pPr>
      <w:r w:rsidRPr="004628C6">
        <w:rPr>
          <w:sz w:val="24"/>
        </w:rPr>
        <w:t>KOJI JE KONTEKST INFORMACIJA? KO STOJI IZA TOGA, A KO IZA MEDIJA U KOJIMA JE OBJAVLJENO?</w:t>
      </w:r>
    </w:p>
    <w:p w14:paraId="42B1EC71" w14:textId="77777777" w:rsidR="00D162AB" w:rsidRDefault="00D162AB" w:rsidP="004628C6">
      <w:pPr>
        <w:spacing w:line="360" w:lineRule="auto"/>
        <w:rPr>
          <w:sz w:val="24"/>
        </w:rPr>
      </w:pPr>
    </w:p>
    <w:p w14:paraId="3EC88F15" w14:textId="77777777" w:rsidR="004628C6" w:rsidRPr="004628C6" w:rsidRDefault="004628C6" w:rsidP="00D162AB">
      <w:pPr>
        <w:spacing w:line="276" w:lineRule="auto"/>
        <w:rPr>
          <w:sz w:val="24"/>
        </w:rPr>
      </w:pPr>
      <w:r w:rsidRPr="004628C6">
        <w:rPr>
          <w:sz w:val="24"/>
        </w:rPr>
        <w:t>GDE PROVERITI INFORMACIJE?</w:t>
      </w:r>
    </w:p>
    <w:p w14:paraId="2F25DEEA" w14:textId="77777777" w:rsidR="004628C6" w:rsidRDefault="004628C6" w:rsidP="00D162AB">
      <w:pPr>
        <w:spacing w:line="276" w:lineRule="auto"/>
        <w:rPr>
          <w:sz w:val="24"/>
        </w:rPr>
      </w:pPr>
      <w:r w:rsidRPr="004628C6">
        <w:rPr>
          <w:sz w:val="24"/>
        </w:rPr>
        <w:t>DA LI JE MOGUĆE PRONAĆI DRUGE IZVORE I PROVERITI INFORMACIJE?</w:t>
      </w:r>
    </w:p>
    <w:p w14:paraId="5AE57905" w14:textId="77777777" w:rsidR="00D162AB" w:rsidRPr="004628C6" w:rsidRDefault="00D162AB" w:rsidP="00D162AB">
      <w:pPr>
        <w:spacing w:line="276" w:lineRule="auto"/>
        <w:rPr>
          <w:sz w:val="24"/>
        </w:rPr>
      </w:pPr>
    </w:p>
    <w:p w14:paraId="30608FA1" w14:textId="77777777" w:rsidR="004628C6" w:rsidRPr="004628C6" w:rsidRDefault="004628C6" w:rsidP="00D162AB">
      <w:pPr>
        <w:spacing w:line="276" w:lineRule="auto"/>
        <w:rPr>
          <w:sz w:val="24"/>
        </w:rPr>
      </w:pPr>
      <w:r w:rsidRPr="004628C6">
        <w:rPr>
          <w:sz w:val="24"/>
        </w:rPr>
        <w:t>KADA JE OBJAVLJENA VEST?</w:t>
      </w:r>
    </w:p>
    <w:p w14:paraId="0372F307" w14:textId="77777777" w:rsidR="004628C6" w:rsidRPr="004628C6" w:rsidRDefault="004628C6" w:rsidP="00D162AB">
      <w:pPr>
        <w:spacing w:line="276" w:lineRule="auto"/>
        <w:rPr>
          <w:sz w:val="24"/>
        </w:rPr>
      </w:pPr>
      <w:r w:rsidRPr="004628C6">
        <w:rPr>
          <w:sz w:val="24"/>
        </w:rPr>
        <w:t>ZAŠTO</w:t>
      </w:r>
      <w:r w:rsidR="00881D79">
        <w:rPr>
          <w:sz w:val="24"/>
        </w:rPr>
        <w:t xml:space="preserve"> BAŠ</w:t>
      </w:r>
      <w:r w:rsidRPr="004628C6">
        <w:rPr>
          <w:sz w:val="24"/>
        </w:rPr>
        <w:t xml:space="preserve"> U TOM TRENUTKU? DA LI </w:t>
      </w:r>
      <w:r w:rsidR="00D162AB">
        <w:rPr>
          <w:sz w:val="24"/>
        </w:rPr>
        <w:t xml:space="preserve">SE </w:t>
      </w:r>
      <w:r w:rsidRPr="004628C6">
        <w:rPr>
          <w:sz w:val="24"/>
        </w:rPr>
        <w:t>VREME DOGAĐAJA I VREME NAJAVE</w:t>
      </w:r>
    </w:p>
    <w:p w14:paraId="6BE1F75B" w14:textId="77777777" w:rsidR="004628C6" w:rsidRPr="004628C6" w:rsidRDefault="00D162AB" w:rsidP="00D162AB">
      <w:pPr>
        <w:spacing w:line="276" w:lineRule="auto"/>
        <w:rPr>
          <w:sz w:val="24"/>
        </w:rPr>
      </w:pPr>
      <w:r>
        <w:rPr>
          <w:sz w:val="24"/>
        </w:rPr>
        <w:t>PODUDARAJU</w:t>
      </w:r>
      <w:r w:rsidR="004628C6" w:rsidRPr="004628C6">
        <w:rPr>
          <w:sz w:val="24"/>
        </w:rPr>
        <w:t xml:space="preserve"> ILI JE VEST OBJAVLJENA SA </w:t>
      </w:r>
      <w:r w:rsidR="00881D79">
        <w:rPr>
          <w:sz w:val="24"/>
        </w:rPr>
        <w:t>ZA</w:t>
      </w:r>
      <w:r w:rsidR="004628C6" w:rsidRPr="004628C6">
        <w:rPr>
          <w:sz w:val="24"/>
        </w:rPr>
        <w:t>KAŠNJENJEM?</w:t>
      </w:r>
    </w:p>
    <w:p w14:paraId="56DB5784" w14:textId="77777777" w:rsidR="00D162AB" w:rsidRDefault="00D162AB" w:rsidP="004628C6">
      <w:pPr>
        <w:spacing w:line="360" w:lineRule="auto"/>
        <w:rPr>
          <w:sz w:val="24"/>
        </w:rPr>
      </w:pPr>
    </w:p>
    <w:p w14:paraId="37B94DBA" w14:textId="77777777" w:rsidR="004628C6" w:rsidRPr="004628C6" w:rsidRDefault="004628C6" w:rsidP="00D162AB">
      <w:pPr>
        <w:spacing w:line="276" w:lineRule="auto"/>
        <w:rPr>
          <w:sz w:val="24"/>
        </w:rPr>
      </w:pPr>
      <w:r w:rsidRPr="004628C6">
        <w:rPr>
          <w:sz w:val="24"/>
        </w:rPr>
        <w:t>ZAŠTO JE NEKO Z</w:t>
      </w:r>
      <w:r w:rsidR="00D162AB">
        <w:rPr>
          <w:sz w:val="24"/>
        </w:rPr>
        <w:t>AINTERESOVAN</w:t>
      </w:r>
      <w:r w:rsidRPr="004628C6">
        <w:rPr>
          <w:sz w:val="24"/>
        </w:rPr>
        <w:t xml:space="preserve"> ZA OBJAVLJIVANJE VEST</w:t>
      </w:r>
      <w:r w:rsidR="00D162AB">
        <w:rPr>
          <w:sz w:val="24"/>
        </w:rPr>
        <w:t>I</w:t>
      </w:r>
      <w:r w:rsidRPr="004628C6">
        <w:rPr>
          <w:sz w:val="24"/>
        </w:rPr>
        <w:t>?</w:t>
      </w:r>
    </w:p>
    <w:p w14:paraId="5AE7AC30" w14:textId="77777777" w:rsidR="004628C6" w:rsidRPr="004628C6" w:rsidRDefault="00D162AB" w:rsidP="00D162AB">
      <w:pPr>
        <w:spacing w:line="276" w:lineRule="auto"/>
        <w:rPr>
          <w:sz w:val="24"/>
        </w:rPr>
      </w:pPr>
      <w:r>
        <w:rPr>
          <w:sz w:val="24"/>
        </w:rPr>
        <w:t xml:space="preserve">DA LI VEST NEKOM </w:t>
      </w:r>
      <w:r w:rsidR="004628C6" w:rsidRPr="004628C6">
        <w:rPr>
          <w:sz w:val="24"/>
        </w:rPr>
        <w:t xml:space="preserve">IDE </w:t>
      </w:r>
      <w:r>
        <w:rPr>
          <w:sz w:val="24"/>
        </w:rPr>
        <w:t>U</w:t>
      </w:r>
      <w:r w:rsidR="004628C6" w:rsidRPr="004628C6">
        <w:rPr>
          <w:sz w:val="24"/>
        </w:rPr>
        <w:t xml:space="preserve"> KORIST </w:t>
      </w:r>
      <w:r>
        <w:rPr>
          <w:sz w:val="24"/>
        </w:rPr>
        <w:t>A NEKOM DRUGOM NA</w:t>
      </w:r>
      <w:r w:rsidR="004628C6" w:rsidRPr="004628C6">
        <w:rPr>
          <w:sz w:val="24"/>
        </w:rPr>
        <w:t xml:space="preserve"> ŠTET</w:t>
      </w:r>
      <w:r>
        <w:rPr>
          <w:sz w:val="24"/>
        </w:rPr>
        <w:t>U</w:t>
      </w:r>
      <w:r w:rsidR="004628C6" w:rsidRPr="004628C6">
        <w:rPr>
          <w:sz w:val="24"/>
        </w:rPr>
        <w:t>?</w:t>
      </w:r>
    </w:p>
    <w:p w14:paraId="04C5A28E" w14:textId="77777777" w:rsidR="00D162AB" w:rsidRDefault="00D162AB" w:rsidP="004628C6">
      <w:pPr>
        <w:spacing w:line="360" w:lineRule="auto"/>
        <w:rPr>
          <w:sz w:val="24"/>
        </w:rPr>
      </w:pPr>
    </w:p>
    <w:p w14:paraId="2CF9D164" w14:textId="77777777" w:rsidR="004628C6" w:rsidRPr="004628C6" w:rsidRDefault="004628C6" w:rsidP="00D162AB">
      <w:pPr>
        <w:spacing w:line="276" w:lineRule="auto"/>
        <w:rPr>
          <w:sz w:val="24"/>
        </w:rPr>
      </w:pPr>
      <w:r w:rsidRPr="004628C6">
        <w:rPr>
          <w:sz w:val="24"/>
        </w:rPr>
        <w:t xml:space="preserve">KAKO SE </w:t>
      </w:r>
      <w:r w:rsidR="00D162AB">
        <w:rPr>
          <w:sz w:val="24"/>
        </w:rPr>
        <w:t>PLASIRA</w:t>
      </w:r>
      <w:r w:rsidRPr="004628C6">
        <w:rPr>
          <w:sz w:val="24"/>
        </w:rPr>
        <w:t xml:space="preserve"> VEST?</w:t>
      </w:r>
    </w:p>
    <w:p w14:paraId="06E2BED3" w14:textId="77777777" w:rsidR="004628C6" w:rsidRPr="004628C6" w:rsidRDefault="004628C6" w:rsidP="00D162AB">
      <w:pPr>
        <w:spacing w:line="276" w:lineRule="auto"/>
        <w:rPr>
          <w:sz w:val="24"/>
        </w:rPr>
      </w:pPr>
      <w:r w:rsidRPr="004628C6">
        <w:rPr>
          <w:sz w:val="24"/>
        </w:rPr>
        <w:t>DA LI SE POŠTUJU PRAVILA STRUKE? DA LI PRILOG NUDI</w:t>
      </w:r>
      <w:r w:rsidR="00D162AB">
        <w:rPr>
          <w:sz w:val="24"/>
        </w:rPr>
        <w:t xml:space="preserve"> </w:t>
      </w:r>
      <w:r w:rsidRPr="004628C6">
        <w:rPr>
          <w:sz w:val="24"/>
        </w:rPr>
        <w:t xml:space="preserve">DOKAZ DA VEST </w:t>
      </w:r>
      <w:r w:rsidR="00D162AB">
        <w:rPr>
          <w:sz w:val="24"/>
        </w:rPr>
        <w:t>NIJE</w:t>
      </w:r>
      <w:r w:rsidRPr="004628C6">
        <w:rPr>
          <w:sz w:val="24"/>
        </w:rPr>
        <w:t xml:space="preserve"> IZMIŠLJENA I </w:t>
      </w:r>
      <w:r w:rsidR="00D162AB">
        <w:rPr>
          <w:sz w:val="24"/>
        </w:rPr>
        <w:t xml:space="preserve">DA JE </w:t>
      </w:r>
      <w:r w:rsidRPr="004628C6">
        <w:rPr>
          <w:sz w:val="24"/>
        </w:rPr>
        <w:t>PROVERENA?</w:t>
      </w:r>
    </w:p>
    <w:p w14:paraId="43BF61CB" w14:textId="77777777" w:rsidR="00D162AB" w:rsidRDefault="00D162AB" w:rsidP="004628C6">
      <w:pPr>
        <w:spacing w:line="360" w:lineRule="auto"/>
        <w:rPr>
          <w:sz w:val="24"/>
        </w:rPr>
      </w:pPr>
    </w:p>
    <w:p w14:paraId="20178AFB" w14:textId="77777777" w:rsidR="004628C6" w:rsidRPr="004D7496" w:rsidRDefault="004628C6" w:rsidP="004628C6">
      <w:pPr>
        <w:spacing w:line="360" w:lineRule="auto"/>
        <w:rPr>
          <w:sz w:val="24"/>
          <w:lang w:val="sr-Latn-RS"/>
        </w:rPr>
      </w:pPr>
      <w:r w:rsidRPr="004D7496">
        <w:rPr>
          <w:sz w:val="24"/>
          <w:lang w:val="sr-Latn-RS"/>
        </w:rPr>
        <w:t>Pre nego što poverujete i podelite informacije sa drugima:</w:t>
      </w:r>
    </w:p>
    <w:p w14:paraId="423B77AE" w14:textId="77777777" w:rsidR="00D162AB" w:rsidRPr="004D7496" w:rsidRDefault="00D162AB" w:rsidP="004628C6">
      <w:pPr>
        <w:spacing w:line="360" w:lineRule="auto"/>
        <w:rPr>
          <w:sz w:val="24"/>
          <w:lang w:val="sr-Latn-RS"/>
        </w:rPr>
      </w:pPr>
    </w:p>
    <w:p w14:paraId="7E6B2666" w14:textId="77777777" w:rsidR="004628C6" w:rsidRPr="004D7496" w:rsidRDefault="00D162AB" w:rsidP="00D162AB">
      <w:pPr>
        <w:spacing w:line="276" w:lineRule="auto"/>
        <w:rPr>
          <w:sz w:val="24"/>
          <w:lang w:val="sr-Latn-RS"/>
        </w:rPr>
      </w:pPr>
      <w:r w:rsidRPr="004D7496">
        <w:rPr>
          <w:sz w:val="24"/>
          <w:lang w:val="sr-Latn-RS"/>
        </w:rPr>
        <w:t>Proverite istinitost</w:t>
      </w:r>
      <w:r w:rsidR="004628C6" w:rsidRPr="004D7496">
        <w:rPr>
          <w:sz w:val="24"/>
          <w:lang w:val="sr-Latn-RS"/>
        </w:rPr>
        <w:t>!</w:t>
      </w:r>
    </w:p>
    <w:p w14:paraId="6FAD0F3D" w14:textId="77777777" w:rsidR="00754B5A" w:rsidRPr="004D7496" w:rsidRDefault="004628C6" w:rsidP="00D162AB">
      <w:pPr>
        <w:spacing w:line="276" w:lineRule="auto"/>
        <w:rPr>
          <w:sz w:val="24"/>
          <w:lang w:val="sr-Latn-RS"/>
        </w:rPr>
      </w:pPr>
      <w:r w:rsidRPr="004D7496">
        <w:rPr>
          <w:sz w:val="24"/>
          <w:lang w:val="sr-Latn-RS"/>
        </w:rPr>
        <w:t>Pronađite više informacija iz drugih izvora!</w:t>
      </w:r>
    </w:p>
    <w:p w14:paraId="5D2E7E7C" w14:textId="77777777" w:rsidR="00754B5A" w:rsidRPr="004D7496" w:rsidRDefault="00754B5A" w:rsidP="00D162AB">
      <w:pPr>
        <w:spacing w:line="276" w:lineRule="auto"/>
        <w:ind w:right="7137"/>
        <w:jc w:val="both"/>
        <w:rPr>
          <w:sz w:val="24"/>
          <w:szCs w:val="24"/>
          <w:lang w:val="sr-Latn-RS"/>
        </w:rPr>
        <w:sectPr w:rsidR="00754B5A" w:rsidRPr="004D7496">
          <w:footerReference w:type="default" r:id="rId38"/>
          <w:pgSz w:w="11920" w:h="14760"/>
          <w:pgMar w:top="740" w:right="1680" w:bottom="280" w:left="1020" w:header="0" w:footer="0" w:gutter="0"/>
          <w:cols w:space="720"/>
        </w:sectPr>
      </w:pPr>
    </w:p>
    <w:p w14:paraId="5BB74777" w14:textId="77777777" w:rsidR="00754B5A" w:rsidRPr="004D7496" w:rsidRDefault="00F7338C">
      <w:pPr>
        <w:spacing w:line="780" w:lineRule="exact"/>
        <w:ind w:left="105"/>
        <w:rPr>
          <w:sz w:val="72"/>
          <w:szCs w:val="72"/>
          <w:lang w:val="sr-Latn-RS"/>
        </w:rPr>
      </w:pPr>
      <w:r w:rsidRPr="004D7496">
        <w:rPr>
          <w:color w:val="363435"/>
          <w:spacing w:val="-6"/>
          <w:sz w:val="72"/>
          <w:szCs w:val="72"/>
          <w:lang w:val="sr-Latn-RS"/>
        </w:rPr>
        <w:lastRenderedPageBreak/>
        <w:t>Principi dekonstukcije</w:t>
      </w:r>
      <w:r w:rsidR="00BD765D" w:rsidRPr="004D7496">
        <w:rPr>
          <w:color w:val="363435"/>
          <w:spacing w:val="97"/>
          <w:sz w:val="72"/>
          <w:szCs w:val="72"/>
          <w:lang w:val="sr-Latn-RS"/>
        </w:rPr>
        <w:t xml:space="preserve"> </w:t>
      </w:r>
      <w:r w:rsidR="00BD765D" w:rsidRPr="004D7496">
        <w:rPr>
          <w:color w:val="363435"/>
          <w:w w:val="106"/>
          <w:sz w:val="72"/>
          <w:szCs w:val="72"/>
          <w:lang w:val="sr-Latn-RS"/>
        </w:rPr>
        <w:t>-</w:t>
      </w:r>
    </w:p>
    <w:p w14:paraId="213D9A11" w14:textId="77777777" w:rsidR="00754B5A" w:rsidRPr="004D7496" w:rsidRDefault="00BD765D" w:rsidP="004D7496">
      <w:pPr>
        <w:spacing w:before="36"/>
        <w:ind w:left="105"/>
        <w:rPr>
          <w:sz w:val="72"/>
          <w:szCs w:val="72"/>
          <w:lang w:val="sr-Latn-RS"/>
        </w:rPr>
      </w:pPr>
      <w:r w:rsidRPr="004D7496">
        <w:rPr>
          <w:color w:val="363435"/>
          <w:spacing w:val="-9"/>
          <w:sz w:val="72"/>
          <w:szCs w:val="72"/>
          <w:lang w:val="sr-Latn-RS"/>
        </w:rPr>
        <w:t>S</w:t>
      </w:r>
      <w:r w:rsidRPr="004D7496">
        <w:rPr>
          <w:color w:val="363435"/>
          <w:sz w:val="72"/>
          <w:szCs w:val="72"/>
          <w:lang w:val="sr-Latn-RS"/>
        </w:rPr>
        <w:t>HEEP</w:t>
      </w:r>
    </w:p>
    <w:p w14:paraId="534C3EFD" w14:textId="77777777" w:rsidR="00754B5A" w:rsidRPr="004D7496" w:rsidRDefault="00BD765D" w:rsidP="004D7496">
      <w:pPr>
        <w:tabs>
          <w:tab w:val="left" w:pos="720"/>
        </w:tabs>
        <w:spacing w:before="240" w:line="250" w:lineRule="auto"/>
        <w:ind w:left="729" w:right="261" w:hanging="510"/>
        <w:jc w:val="both"/>
        <w:rPr>
          <w:sz w:val="22"/>
          <w:szCs w:val="22"/>
          <w:lang w:val="sr-Latn-RS"/>
        </w:rPr>
      </w:pPr>
      <w:r w:rsidRPr="004D7496">
        <w:rPr>
          <w:b/>
          <w:color w:val="363435"/>
          <w:sz w:val="48"/>
          <w:szCs w:val="48"/>
          <w:lang w:val="sr-Latn-RS"/>
        </w:rPr>
        <w:t>•</w:t>
      </w:r>
      <w:r w:rsidRPr="004D7496">
        <w:rPr>
          <w:b/>
          <w:color w:val="363435"/>
          <w:spacing w:val="-2"/>
          <w:sz w:val="48"/>
          <w:szCs w:val="48"/>
          <w:lang w:val="sr-Latn-RS"/>
        </w:rPr>
        <w:t xml:space="preserve"> </w:t>
      </w:r>
      <w:r w:rsidRPr="004D7496">
        <w:rPr>
          <w:b/>
          <w:color w:val="363435"/>
          <w:sz w:val="48"/>
          <w:szCs w:val="48"/>
          <w:lang w:val="sr-Latn-RS"/>
        </w:rPr>
        <w:tab/>
        <w:t>S (</w:t>
      </w:r>
      <w:r w:rsidR="00073D9E" w:rsidRPr="004D7496">
        <w:rPr>
          <w:b/>
          <w:color w:val="363435"/>
          <w:sz w:val="48"/>
          <w:szCs w:val="48"/>
          <w:lang w:val="sr-Latn-RS"/>
        </w:rPr>
        <w:t>Izvor</w:t>
      </w:r>
      <w:r w:rsidR="004D7496" w:rsidRPr="004D7496">
        <w:rPr>
          <w:b/>
          <w:color w:val="363435"/>
          <w:sz w:val="48"/>
          <w:szCs w:val="48"/>
          <w:lang w:val="sr-Latn-RS"/>
        </w:rPr>
        <w:t xml:space="preserve"> </w:t>
      </w:r>
      <w:r w:rsidR="004D7496" w:rsidRPr="004D7496">
        <w:rPr>
          <w:b/>
          <w:i/>
          <w:color w:val="363435"/>
          <w:sz w:val="48"/>
          <w:szCs w:val="48"/>
          <w:lang w:val="sr-Latn-RS"/>
        </w:rPr>
        <w:t>eng. Source</w:t>
      </w:r>
      <w:r w:rsidRPr="004D7496">
        <w:rPr>
          <w:b/>
          <w:color w:val="363435"/>
          <w:sz w:val="48"/>
          <w:szCs w:val="48"/>
          <w:lang w:val="sr-Latn-RS"/>
        </w:rPr>
        <w:t xml:space="preserve">) </w:t>
      </w:r>
      <w:r w:rsidRPr="004D7496">
        <w:rPr>
          <w:i/>
          <w:color w:val="363435"/>
          <w:sz w:val="48"/>
          <w:szCs w:val="48"/>
          <w:lang w:val="sr-Latn-RS"/>
        </w:rPr>
        <w:t xml:space="preserve">- </w:t>
      </w:r>
      <w:r w:rsidR="004D7496" w:rsidRPr="004D7496">
        <w:rPr>
          <w:i/>
          <w:color w:val="363435"/>
          <w:sz w:val="48"/>
          <w:szCs w:val="48"/>
          <w:lang w:val="sr-Latn-RS"/>
        </w:rPr>
        <w:t>Ko je izvor, ko se krije iza naloga (ozbiljna institucija ili neko ko se tako predstavlja?)</w:t>
      </w:r>
    </w:p>
    <w:p w14:paraId="2F194E52" w14:textId="77777777" w:rsidR="004D7496" w:rsidRPr="004D7496" w:rsidRDefault="00BD765D" w:rsidP="004D7496">
      <w:pPr>
        <w:tabs>
          <w:tab w:val="left" w:pos="720"/>
        </w:tabs>
        <w:spacing w:before="240" w:line="250" w:lineRule="auto"/>
        <w:ind w:left="729" w:right="261" w:hanging="510"/>
        <w:jc w:val="both"/>
        <w:rPr>
          <w:i/>
          <w:color w:val="363435"/>
          <w:sz w:val="48"/>
          <w:szCs w:val="48"/>
          <w:lang w:val="sr-Latn-RS"/>
        </w:rPr>
      </w:pPr>
      <w:r w:rsidRPr="004D7496">
        <w:rPr>
          <w:b/>
          <w:color w:val="363435"/>
          <w:sz w:val="48"/>
          <w:szCs w:val="48"/>
          <w:lang w:val="sr-Latn-RS"/>
        </w:rPr>
        <w:t xml:space="preserve">• </w:t>
      </w:r>
      <w:r w:rsidRPr="004D7496">
        <w:rPr>
          <w:b/>
          <w:color w:val="363435"/>
          <w:sz w:val="48"/>
          <w:szCs w:val="48"/>
          <w:lang w:val="sr-Latn-RS"/>
        </w:rPr>
        <w:tab/>
        <w:t>H (</w:t>
      </w:r>
      <w:r w:rsidR="00073D9E" w:rsidRPr="004D7496">
        <w:rPr>
          <w:b/>
          <w:color w:val="363435"/>
          <w:sz w:val="48"/>
          <w:szCs w:val="48"/>
          <w:lang w:val="sr-Latn-RS"/>
        </w:rPr>
        <w:t>Poreklo</w:t>
      </w:r>
      <w:r w:rsidR="004D7496" w:rsidRPr="004D7496">
        <w:rPr>
          <w:b/>
          <w:color w:val="363435"/>
          <w:sz w:val="48"/>
          <w:szCs w:val="48"/>
          <w:lang w:val="sr-Latn-RS"/>
        </w:rPr>
        <w:t xml:space="preserve"> </w:t>
      </w:r>
      <w:r w:rsidR="004D7496" w:rsidRPr="004D7496">
        <w:rPr>
          <w:b/>
          <w:i/>
          <w:color w:val="363435"/>
          <w:sz w:val="48"/>
          <w:szCs w:val="48"/>
          <w:lang w:val="sr-Latn-RS"/>
        </w:rPr>
        <w:t>eng. History</w:t>
      </w:r>
      <w:r w:rsidRPr="004D7496">
        <w:rPr>
          <w:b/>
          <w:color w:val="363435"/>
          <w:sz w:val="48"/>
          <w:szCs w:val="48"/>
          <w:lang w:val="sr-Latn-RS"/>
        </w:rPr>
        <w:t xml:space="preserve">) </w:t>
      </w:r>
      <w:r w:rsidRPr="004D7496">
        <w:rPr>
          <w:i/>
          <w:color w:val="363435"/>
          <w:sz w:val="48"/>
          <w:szCs w:val="48"/>
          <w:lang w:val="sr-Latn-RS"/>
        </w:rPr>
        <w:t xml:space="preserve">- </w:t>
      </w:r>
      <w:r w:rsidR="004D7496" w:rsidRPr="004D7496">
        <w:rPr>
          <w:i/>
          <w:color w:val="363435"/>
          <w:sz w:val="48"/>
          <w:szCs w:val="48"/>
          <w:lang w:val="sr-Latn-RS"/>
        </w:rPr>
        <w:t xml:space="preserve">Da li je </w:t>
      </w:r>
      <w:r w:rsidR="00881D79">
        <w:rPr>
          <w:i/>
          <w:color w:val="363435"/>
          <w:sz w:val="48"/>
          <w:szCs w:val="48"/>
          <w:lang w:val="sr-Latn-RS"/>
        </w:rPr>
        <w:t xml:space="preserve">izvor </w:t>
      </w:r>
      <w:r w:rsidR="004D7496" w:rsidRPr="004D7496">
        <w:rPr>
          <w:i/>
          <w:color w:val="363435"/>
          <w:sz w:val="48"/>
          <w:szCs w:val="48"/>
          <w:lang w:val="sr-Latn-RS"/>
        </w:rPr>
        <w:t>ranije objavio netačne informacije, teorije zavere ili podatke koji zastupaju određenu poziciju?</w:t>
      </w:r>
    </w:p>
    <w:p w14:paraId="78DE7488" w14:textId="77777777" w:rsidR="00754B5A" w:rsidRPr="004D7496" w:rsidRDefault="00BD765D" w:rsidP="004D7496">
      <w:pPr>
        <w:tabs>
          <w:tab w:val="left" w:pos="720"/>
        </w:tabs>
        <w:spacing w:before="240" w:line="250" w:lineRule="auto"/>
        <w:ind w:left="729" w:right="261" w:hanging="510"/>
        <w:jc w:val="both"/>
        <w:rPr>
          <w:sz w:val="22"/>
          <w:szCs w:val="22"/>
          <w:lang w:val="sr-Latn-RS"/>
        </w:rPr>
      </w:pPr>
      <w:r w:rsidRPr="004D7496">
        <w:rPr>
          <w:b/>
          <w:color w:val="363435"/>
          <w:sz w:val="48"/>
          <w:szCs w:val="48"/>
          <w:lang w:val="sr-Latn-RS"/>
        </w:rPr>
        <w:t xml:space="preserve">• </w:t>
      </w:r>
      <w:r w:rsidRPr="004D7496">
        <w:rPr>
          <w:b/>
          <w:color w:val="363435"/>
          <w:sz w:val="48"/>
          <w:szCs w:val="48"/>
          <w:lang w:val="sr-Latn-RS"/>
        </w:rPr>
        <w:tab/>
        <w:t>E (</w:t>
      </w:r>
      <w:r w:rsidR="00073D9E" w:rsidRPr="004D7496">
        <w:rPr>
          <w:b/>
          <w:color w:val="363435"/>
          <w:sz w:val="48"/>
          <w:szCs w:val="48"/>
          <w:lang w:val="sr-Latn-RS"/>
        </w:rPr>
        <w:t>Dokaz</w:t>
      </w:r>
      <w:r w:rsidR="004D7496" w:rsidRPr="004D7496">
        <w:rPr>
          <w:b/>
          <w:color w:val="363435"/>
          <w:sz w:val="48"/>
          <w:szCs w:val="48"/>
          <w:lang w:val="sr-Latn-RS"/>
        </w:rPr>
        <w:t xml:space="preserve"> </w:t>
      </w:r>
      <w:r w:rsidR="004D7496" w:rsidRPr="004D7496">
        <w:rPr>
          <w:b/>
          <w:i/>
          <w:color w:val="363435"/>
          <w:sz w:val="48"/>
          <w:szCs w:val="48"/>
          <w:lang w:val="sr-Latn-RS"/>
        </w:rPr>
        <w:t>eng. Evidence</w:t>
      </w:r>
      <w:r w:rsidRPr="004D7496">
        <w:rPr>
          <w:b/>
          <w:color w:val="363435"/>
          <w:sz w:val="48"/>
          <w:szCs w:val="48"/>
          <w:lang w:val="sr-Latn-RS"/>
        </w:rPr>
        <w:t xml:space="preserve">) </w:t>
      </w:r>
      <w:r w:rsidRPr="004D7496">
        <w:rPr>
          <w:i/>
          <w:color w:val="363435"/>
          <w:sz w:val="48"/>
          <w:szCs w:val="48"/>
          <w:lang w:val="sr-Latn-RS"/>
        </w:rPr>
        <w:t xml:space="preserve">- </w:t>
      </w:r>
      <w:r w:rsidR="004D7496" w:rsidRPr="004D7496">
        <w:rPr>
          <w:i/>
          <w:color w:val="363435"/>
          <w:sz w:val="48"/>
          <w:szCs w:val="48"/>
          <w:lang w:val="sr-Latn-RS"/>
        </w:rPr>
        <w:t>Da li postoje pouzdani dokazi za te optužbe?</w:t>
      </w:r>
    </w:p>
    <w:p w14:paraId="09296FF5" w14:textId="77777777" w:rsidR="00754B5A" w:rsidRPr="004D7496" w:rsidRDefault="00BD765D" w:rsidP="004D7496">
      <w:pPr>
        <w:tabs>
          <w:tab w:val="left" w:pos="720"/>
        </w:tabs>
        <w:spacing w:before="240" w:line="250" w:lineRule="auto"/>
        <w:ind w:left="729" w:right="261" w:hanging="510"/>
        <w:jc w:val="both"/>
        <w:rPr>
          <w:i/>
          <w:color w:val="363435"/>
          <w:sz w:val="48"/>
          <w:szCs w:val="48"/>
          <w:lang w:val="sr-Latn-RS"/>
        </w:rPr>
      </w:pPr>
      <w:r w:rsidRPr="004D7496">
        <w:rPr>
          <w:b/>
          <w:color w:val="363435"/>
          <w:sz w:val="48"/>
          <w:szCs w:val="48"/>
          <w:lang w:val="sr-Latn-RS"/>
        </w:rPr>
        <w:t xml:space="preserve">• </w:t>
      </w:r>
      <w:r w:rsidRPr="004D7496">
        <w:rPr>
          <w:b/>
          <w:color w:val="363435"/>
          <w:sz w:val="48"/>
          <w:szCs w:val="48"/>
          <w:lang w:val="sr-Latn-RS"/>
        </w:rPr>
        <w:tab/>
        <w:t>E (</w:t>
      </w:r>
      <w:r w:rsidR="00073D9E" w:rsidRPr="004D7496">
        <w:rPr>
          <w:b/>
          <w:color w:val="363435"/>
          <w:sz w:val="48"/>
          <w:szCs w:val="48"/>
          <w:lang w:val="sr-Latn-RS"/>
        </w:rPr>
        <w:t>Osećanje</w:t>
      </w:r>
      <w:r w:rsidR="004D7496" w:rsidRPr="004D7496">
        <w:rPr>
          <w:b/>
          <w:color w:val="363435"/>
          <w:sz w:val="48"/>
          <w:szCs w:val="48"/>
          <w:lang w:val="sr-Latn-RS"/>
        </w:rPr>
        <w:t xml:space="preserve"> </w:t>
      </w:r>
      <w:r w:rsidR="004D7496" w:rsidRPr="004D7496">
        <w:rPr>
          <w:b/>
          <w:i/>
          <w:color w:val="363435"/>
          <w:sz w:val="48"/>
          <w:szCs w:val="48"/>
          <w:lang w:val="sr-Latn-RS"/>
        </w:rPr>
        <w:t>eng. Emotion</w:t>
      </w:r>
      <w:r w:rsidRPr="004D7496">
        <w:rPr>
          <w:b/>
          <w:color w:val="363435"/>
          <w:sz w:val="48"/>
          <w:szCs w:val="48"/>
          <w:lang w:val="sr-Latn-RS"/>
        </w:rPr>
        <w:t xml:space="preserve">) </w:t>
      </w:r>
      <w:r w:rsidRPr="004D7496">
        <w:rPr>
          <w:i/>
          <w:color w:val="363435"/>
          <w:sz w:val="48"/>
          <w:szCs w:val="48"/>
          <w:lang w:val="sr-Latn-RS"/>
        </w:rPr>
        <w:t xml:space="preserve">- </w:t>
      </w:r>
      <w:r w:rsidR="004D7496" w:rsidRPr="004D7496">
        <w:rPr>
          <w:i/>
          <w:color w:val="363435"/>
          <w:sz w:val="48"/>
          <w:szCs w:val="48"/>
          <w:lang w:val="sr-Latn-RS"/>
        </w:rPr>
        <w:t>Da li poruka ima za cilj da izazove emociju, ljutnju, tugu, jer kada smo emotivni retko razmišljamo zdravim razumom?</w:t>
      </w:r>
    </w:p>
    <w:p w14:paraId="15B8C8DF" w14:textId="77777777" w:rsidR="00754B5A" w:rsidRPr="004D7496" w:rsidRDefault="00BD765D" w:rsidP="004D7496">
      <w:pPr>
        <w:tabs>
          <w:tab w:val="left" w:pos="720"/>
        </w:tabs>
        <w:spacing w:before="240" w:line="250" w:lineRule="auto"/>
        <w:ind w:left="729" w:right="261" w:hanging="510"/>
        <w:jc w:val="both"/>
        <w:rPr>
          <w:sz w:val="48"/>
          <w:szCs w:val="48"/>
          <w:lang w:val="sr-Latn-RS"/>
        </w:rPr>
      </w:pPr>
      <w:r w:rsidRPr="004D7496">
        <w:rPr>
          <w:b/>
          <w:color w:val="363435"/>
          <w:sz w:val="48"/>
          <w:szCs w:val="48"/>
          <w:lang w:val="sr-Latn-RS"/>
        </w:rPr>
        <w:t xml:space="preserve">• </w:t>
      </w:r>
      <w:r w:rsidRPr="004D7496">
        <w:rPr>
          <w:b/>
          <w:color w:val="363435"/>
          <w:sz w:val="48"/>
          <w:szCs w:val="48"/>
          <w:lang w:val="sr-Latn-RS"/>
        </w:rPr>
        <w:tab/>
        <w:t>P (</w:t>
      </w:r>
      <w:r w:rsidR="00073D9E" w:rsidRPr="004D7496">
        <w:rPr>
          <w:b/>
          <w:color w:val="363435"/>
          <w:sz w:val="48"/>
          <w:szCs w:val="48"/>
          <w:lang w:val="sr-Latn-RS"/>
        </w:rPr>
        <w:t>Fotografija</w:t>
      </w:r>
      <w:r w:rsidR="004D7496" w:rsidRPr="004D7496">
        <w:rPr>
          <w:b/>
          <w:color w:val="363435"/>
          <w:sz w:val="48"/>
          <w:szCs w:val="48"/>
          <w:lang w:val="sr-Latn-RS"/>
        </w:rPr>
        <w:t xml:space="preserve"> </w:t>
      </w:r>
      <w:r w:rsidR="004D7496" w:rsidRPr="004D7496">
        <w:rPr>
          <w:b/>
          <w:i/>
          <w:color w:val="363435"/>
          <w:sz w:val="48"/>
          <w:szCs w:val="48"/>
          <w:lang w:val="sr-Latn-RS"/>
        </w:rPr>
        <w:t>eng. Picture</w:t>
      </w:r>
      <w:r w:rsidRPr="004D7496">
        <w:rPr>
          <w:b/>
          <w:color w:val="363435"/>
          <w:sz w:val="48"/>
          <w:szCs w:val="48"/>
          <w:lang w:val="sr-Latn-RS"/>
        </w:rPr>
        <w:t xml:space="preserve">) </w:t>
      </w:r>
      <w:r w:rsidRPr="004D7496">
        <w:rPr>
          <w:i/>
          <w:color w:val="363435"/>
          <w:sz w:val="48"/>
          <w:szCs w:val="48"/>
          <w:lang w:val="sr-Latn-RS"/>
        </w:rPr>
        <w:t>-</w:t>
      </w:r>
      <w:r w:rsidR="004D7496" w:rsidRPr="004D7496">
        <w:rPr>
          <w:i/>
          <w:color w:val="363435"/>
          <w:sz w:val="48"/>
          <w:szCs w:val="48"/>
          <w:lang w:val="sr-Latn-RS"/>
        </w:rPr>
        <w:t xml:space="preserve"> Da li poruka koristi fotografiju ili video da izazove reakciju, koji je izvor </w:t>
      </w:r>
      <w:r w:rsidR="00881D79">
        <w:rPr>
          <w:i/>
          <w:color w:val="363435"/>
          <w:sz w:val="48"/>
          <w:szCs w:val="48"/>
          <w:lang w:val="sr-Latn-RS"/>
        </w:rPr>
        <w:t>fotografije</w:t>
      </w:r>
      <w:r w:rsidR="004D7496" w:rsidRPr="004D7496">
        <w:rPr>
          <w:i/>
          <w:color w:val="363435"/>
          <w:sz w:val="48"/>
          <w:szCs w:val="48"/>
          <w:lang w:val="sr-Latn-RS"/>
        </w:rPr>
        <w:t xml:space="preserve"> ili videa i da li zaista predstavlja ono što se tvrdi?</w:t>
      </w:r>
    </w:p>
    <w:p w14:paraId="6CFED5B2" w14:textId="77777777" w:rsidR="00754B5A" w:rsidRDefault="00754B5A">
      <w:pPr>
        <w:spacing w:line="200" w:lineRule="exact"/>
      </w:pPr>
    </w:p>
    <w:p w14:paraId="075900D5" w14:textId="77777777" w:rsidR="00754B5A" w:rsidRDefault="00754B5A">
      <w:pPr>
        <w:spacing w:before="18" w:line="240" w:lineRule="exact"/>
        <w:rPr>
          <w:sz w:val="24"/>
          <w:szCs w:val="24"/>
        </w:rPr>
      </w:pPr>
    </w:p>
    <w:p w14:paraId="7C81A5E5" w14:textId="77777777" w:rsidR="00754B5A" w:rsidRDefault="00BD765D">
      <w:pPr>
        <w:spacing w:before="12"/>
        <w:ind w:left="544"/>
        <w:rPr>
          <w:sz w:val="24"/>
          <w:szCs w:val="24"/>
        </w:rPr>
        <w:sectPr w:rsidR="00754B5A" w:rsidSect="004D7496">
          <w:footerReference w:type="default" r:id="rId39"/>
          <w:pgSz w:w="11920" w:h="14760"/>
          <w:pgMar w:top="740" w:right="863" w:bottom="280" w:left="1440" w:header="0" w:footer="0" w:gutter="0"/>
          <w:cols w:space="720"/>
        </w:sectPr>
      </w:pPr>
      <w:r>
        <w:rPr>
          <w:color w:val="363435"/>
          <w:sz w:val="24"/>
          <w:szCs w:val="24"/>
        </w:rPr>
        <w:t>16</w:t>
      </w:r>
    </w:p>
    <w:p w14:paraId="14C63D14" w14:textId="77777777" w:rsidR="00754B5A" w:rsidRDefault="004D7496" w:rsidP="004D7496">
      <w:pPr>
        <w:spacing w:line="780" w:lineRule="exact"/>
        <w:ind w:left="114"/>
      </w:pPr>
      <w:r>
        <w:rPr>
          <w:color w:val="363435"/>
          <w:spacing w:val="4"/>
          <w:sz w:val="72"/>
          <w:szCs w:val="72"/>
        </w:rPr>
        <w:lastRenderedPageBreak/>
        <w:t>Provera tekstualnog i vizuelnog sadržaja</w:t>
      </w:r>
    </w:p>
    <w:p w14:paraId="1421D78C" w14:textId="77777777" w:rsidR="00754B5A" w:rsidRDefault="00754B5A">
      <w:pPr>
        <w:spacing w:line="200" w:lineRule="exact"/>
      </w:pPr>
    </w:p>
    <w:p w14:paraId="7156E0EF" w14:textId="77777777" w:rsidR="00754B5A" w:rsidRDefault="00754B5A">
      <w:pPr>
        <w:spacing w:line="200" w:lineRule="exact"/>
      </w:pPr>
    </w:p>
    <w:p w14:paraId="2D00312E" w14:textId="77777777" w:rsidR="00754B5A" w:rsidRDefault="00754B5A">
      <w:pPr>
        <w:spacing w:line="260" w:lineRule="exact"/>
        <w:rPr>
          <w:sz w:val="26"/>
          <w:szCs w:val="26"/>
        </w:rPr>
      </w:pPr>
    </w:p>
    <w:p w14:paraId="7B6B6B07" w14:textId="77777777" w:rsidR="004D7496" w:rsidRPr="004D7496" w:rsidRDefault="004D7496" w:rsidP="004D7496">
      <w:pPr>
        <w:ind w:left="114"/>
        <w:rPr>
          <w:b/>
          <w:color w:val="363435"/>
          <w:sz w:val="24"/>
          <w:szCs w:val="24"/>
          <w:lang w:val="sr-Latn-RS"/>
        </w:rPr>
      </w:pPr>
      <w:r w:rsidRPr="004D7496">
        <w:rPr>
          <w:b/>
          <w:color w:val="363435"/>
          <w:sz w:val="24"/>
          <w:szCs w:val="24"/>
          <w:lang w:val="sr-Latn-RS"/>
        </w:rPr>
        <w:t>Proverite IZVOR informacija!</w:t>
      </w:r>
    </w:p>
    <w:p w14:paraId="62F5EA05" w14:textId="77777777" w:rsidR="004D7496" w:rsidRPr="004D7496" w:rsidRDefault="004D7496" w:rsidP="004D7496">
      <w:pPr>
        <w:pStyle w:val="ListParagraph"/>
        <w:numPr>
          <w:ilvl w:val="0"/>
          <w:numId w:val="11"/>
        </w:numPr>
        <w:ind w:left="567" w:hanging="283"/>
        <w:rPr>
          <w:color w:val="363435"/>
          <w:sz w:val="24"/>
          <w:szCs w:val="24"/>
          <w:lang w:val="sr-Latn-RS"/>
        </w:rPr>
      </w:pPr>
      <w:r w:rsidRPr="004D7496">
        <w:rPr>
          <w:color w:val="363435"/>
          <w:sz w:val="24"/>
          <w:szCs w:val="24"/>
          <w:lang w:val="sr-Latn-RS"/>
        </w:rPr>
        <w:t>Ko je objavio tekst, da li se pominje autor, kako se finansira taj medij, ko je njegov vlasnik?</w:t>
      </w:r>
    </w:p>
    <w:p w14:paraId="0F1FB309" w14:textId="77777777" w:rsidR="004D7496" w:rsidRPr="004D7496" w:rsidRDefault="004D7496" w:rsidP="004D7496">
      <w:pPr>
        <w:pStyle w:val="ListParagraph"/>
        <w:numPr>
          <w:ilvl w:val="0"/>
          <w:numId w:val="11"/>
        </w:numPr>
        <w:ind w:left="567" w:hanging="283"/>
        <w:rPr>
          <w:color w:val="363435"/>
          <w:sz w:val="24"/>
          <w:szCs w:val="24"/>
          <w:lang w:val="sr-Latn-RS"/>
        </w:rPr>
      </w:pPr>
      <w:r w:rsidRPr="004D7496">
        <w:rPr>
          <w:color w:val="363435"/>
          <w:sz w:val="24"/>
          <w:szCs w:val="24"/>
          <w:lang w:val="sr-Latn-RS"/>
        </w:rPr>
        <w:t>Da li je vest objavljena negde drugde?</w:t>
      </w:r>
    </w:p>
    <w:p w14:paraId="4E24255A" w14:textId="77777777" w:rsidR="004D7496" w:rsidRPr="004D7496" w:rsidRDefault="004D7496" w:rsidP="004D7496">
      <w:pPr>
        <w:ind w:left="114"/>
        <w:rPr>
          <w:color w:val="363435"/>
          <w:sz w:val="24"/>
          <w:szCs w:val="24"/>
          <w:lang w:val="sr-Latn-RS"/>
        </w:rPr>
      </w:pPr>
    </w:p>
    <w:p w14:paraId="5BB9D9AA" w14:textId="77777777" w:rsidR="004D7496" w:rsidRPr="004D7496" w:rsidRDefault="004D7496" w:rsidP="004D7496">
      <w:pPr>
        <w:ind w:left="114"/>
        <w:rPr>
          <w:color w:val="363435"/>
          <w:sz w:val="24"/>
          <w:szCs w:val="24"/>
          <w:lang w:val="sr-Latn-RS"/>
        </w:rPr>
      </w:pPr>
    </w:p>
    <w:p w14:paraId="03E04526" w14:textId="77777777" w:rsidR="004D7496" w:rsidRPr="004D7496" w:rsidRDefault="004D7496" w:rsidP="004D7496">
      <w:pPr>
        <w:ind w:left="114"/>
        <w:rPr>
          <w:b/>
          <w:color w:val="363435"/>
          <w:sz w:val="24"/>
          <w:szCs w:val="24"/>
          <w:lang w:val="sr-Latn-RS"/>
        </w:rPr>
      </w:pPr>
      <w:r w:rsidRPr="004D7496">
        <w:rPr>
          <w:b/>
          <w:color w:val="363435"/>
          <w:sz w:val="24"/>
          <w:szCs w:val="24"/>
          <w:lang w:val="sr-Latn-RS"/>
        </w:rPr>
        <w:t xml:space="preserve">JEZIK kao pokazatelj </w:t>
      </w:r>
      <w:r>
        <w:rPr>
          <w:b/>
          <w:color w:val="363435"/>
          <w:sz w:val="24"/>
          <w:szCs w:val="24"/>
          <w:lang w:val="sr-Latn-RS"/>
        </w:rPr>
        <w:t>netačnih informacija</w:t>
      </w:r>
    </w:p>
    <w:p w14:paraId="4DC975FB" w14:textId="77777777" w:rsidR="004D7496" w:rsidRPr="004D7496" w:rsidRDefault="004D7496" w:rsidP="004D7496">
      <w:pPr>
        <w:pStyle w:val="ListParagraph"/>
        <w:numPr>
          <w:ilvl w:val="0"/>
          <w:numId w:val="11"/>
        </w:numPr>
        <w:ind w:left="567"/>
        <w:jc w:val="both"/>
        <w:rPr>
          <w:color w:val="363435"/>
          <w:sz w:val="24"/>
          <w:szCs w:val="24"/>
          <w:lang w:val="sr-Latn-RS"/>
        </w:rPr>
      </w:pPr>
      <w:r w:rsidRPr="004D7496">
        <w:rPr>
          <w:color w:val="363435"/>
          <w:sz w:val="24"/>
          <w:szCs w:val="24"/>
          <w:lang w:val="sr-Latn-RS"/>
        </w:rPr>
        <w:t>Da li se koriste izrazi kao što su „Šokantno“, „Senzacionalno“, „Pakleni plan“, „Skandalozno“.</w:t>
      </w:r>
    </w:p>
    <w:p w14:paraId="44BFFA58" w14:textId="77777777" w:rsidR="004D7496" w:rsidRPr="004D7496" w:rsidRDefault="004D7496" w:rsidP="004D7496">
      <w:pPr>
        <w:pStyle w:val="ListParagraph"/>
        <w:numPr>
          <w:ilvl w:val="0"/>
          <w:numId w:val="11"/>
        </w:numPr>
        <w:ind w:left="567"/>
        <w:jc w:val="both"/>
        <w:rPr>
          <w:color w:val="363435"/>
          <w:sz w:val="24"/>
          <w:szCs w:val="24"/>
          <w:lang w:val="sr-Latn-RS"/>
        </w:rPr>
      </w:pPr>
      <w:r w:rsidRPr="004D7496">
        <w:rPr>
          <w:color w:val="363435"/>
          <w:sz w:val="24"/>
          <w:szCs w:val="24"/>
          <w:lang w:val="sr-Latn-RS"/>
        </w:rPr>
        <w:t xml:space="preserve">Da li mediji imaju </w:t>
      </w:r>
      <w:r w:rsidR="00CF27DE">
        <w:rPr>
          <w:color w:val="363435"/>
          <w:sz w:val="24"/>
          <w:szCs w:val="24"/>
          <w:lang w:val="sr-Latn-RS"/>
        </w:rPr>
        <w:t>dosta</w:t>
      </w:r>
      <w:r w:rsidRPr="004D7496">
        <w:rPr>
          <w:color w:val="363435"/>
          <w:sz w:val="24"/>
          <w:szCs w:val="24"/>
          <w:lang w:val="sr-Latn-RS"/>
        </w:rPr>
        <w:t xml:space="preserve"> senzacionalističkih sadržaja?</w:t>
      </w:r>
    </w:p>
    <w:p w14:paraId="13F3EBD8" w14:textId="77777777" w:rsidR="004D7496" w:rsidRPr="004D7496" w:rsidRDefault="004D7496" w:rsidP="004D7496">
      <w:pPr>
        <w:pStyle w:val="ListParagraph"/>
        <w:numPr>
          <w:ilvl w:val="0"/>
          <w:numId w:val="11"/>
        </w:numPr>
        <w:ind w:left="567"/>
        <w:jc w:val="both"/>
        <w:rPr>
          <w:color w:val="363435"/>
          <w:sz w:val="24"/>
          <w:szCs w:val="24"/>
          <w:lang w:val="sr-Latn-RS"/>
        </w:rPr>
      </w:pPr>
      <w:r w:rsidRPr="004D7496">
        <w:rPr>
          <w:color w:val="363435"/>
          <w:sz w:val="24"/>
          <w:szCs w:val="24"/>
          <w:lang w:val="sr-Latn-RS"/>
        </w:rPr>
        <w:t xml:space="preserve">Ako mediji imaju </w:t>
      </w:r>
      <w:r w:rsidR="00CF27DE">
        <w:rPr>
          <w:color w:val="363435"/>
          <w:sz w:val="24"/>
          <w:szCs w:val="24"/>
          <w:lang w:val="sr-Latn-RS"/>
        </w:rPr>
        <w:t>dosta</w:t>
      </w:r>
      <w:r w:rsidRPr="004D7496">
        <w:rPr>
          <w:color w:val="363435"/>
          <w:sz w:val="24"/>
          <w:szCs w:val="24"/>
          <w:lang w:val="sr-Latn-RS"/>
        </w:rPr>
        <w:t xml:space="preserve"> </w:t>
      </w:r>
      <w:r w:rsidR="00CF27DE">
        <w:rPr>
          <w:color w:val="363435"/>
          <w:sz w:val="24"/>
          <w:szCs w:val="24"/>
          <w:lang w:val="sr-Latn-RS"/>
        </w:rPr>
        <w:t xml:space="preserve">„klikbejt“ </w:t>
      </w:r>
      <w:r w:rsidRPr="004D7496">
        <w:rPr>
          <w:color w:val="363435"/>
          <w:sz w:val="24"/>
          <w:szCs w:val="24"/>
          <w:lang w:val="sr-Latn-RS"/>
        </w:rPr>
        <w:t xml:space="preserve">sadržaja ​​i dugu istoriju objavljivanja </w:t>
      </w:r>
      <w:r w:rsidR="00CF27DE">
        <w:rPr>
          <w:color w:val="363435"/>
          <w:sz w:val="24"/>
          <w:szCs w:val="24"/>
          <w:lang w:val="sr-Latn-RS"/>
        </w:rPr>
        <w:t>netačih informacija</w:t>
      </w:r>
      <w:r w:rsidRPr="004D7496">
        <w:rPr>
          <w:color w:val="363435"/>
          <w:sz w:val="24"/>
          <w:szCs w:val="24"/>
          <w:lang w:val="sr-Latn-RS"/>
        </w:rPr>
        <w:t>, to bi trebalo da izazove sumnju.</w:t>
      </w:r>
    </w:p>
    <w:p w14:paraId="0FAB8A33" w14:textId="77777777" w:rsidR="004D7496" w:rsidRPr="004D7496" w:rsidRDefault="004D7496" w:rsidP="004D7496">
      <w:pPr>
        <w:pStyle w:val="ListParagraph"/>
        <w:numPr>
          <w:ilvl w:val="0"/>
          <w:numId w:val="11"/>
        </w:numPr>
        <w:ind w:left="567"/>
        <w:jc w:val="both"/>
        <w:rPr>
          <w:color w:val="363435"/>
          <w:sz w:val="24"/>
          <w:szCs w:val="24"/>
          <w:lang w:val="sr-Latn-RS"/>
        </w:rPr>
      </w:pPr>
      <w:r w:rsidRPr="004D7496">
        <w:rPr>
          <w:color w:val="363435"/>
          <w:sz w:val="24"/>
          <w:szCs w:val="24"/>
          <w:lang w:val="sr-Latn-RS"/>
        </w:rPr>
        <w:t>Proverite tačnost iznetih činjenica, doslednost u citiranju, ali i kontekst vesti.</w:t>
      </w:r>
    </w:p>
    <w:p w14:paraId="42E17A01" w14:textId="77777777" w:rsidR="004D7496" w:rsidRPr="004D7496" w:rsidRDefault="004D7496" w:rsidP="004D7496">
      <w:pPr>
        <w:pStyle w:val="ListParagraph"/>
        <w:numPr>
          <w:ilvl w:val="0"/>
          <w:numId w:val="11"/>
        </w:numPr>
        <w:ind w:left="567"/>
        <w:jc w:val="both"/>
        <w:rPr>
          <w:color w:val="363435"/>
          <w:sz w:val="24"/>
          <w:szCs w:val="24"/>
          <w:lang w:val="sr-Latn-RS"/>
        </w:rPr>
      </w:pPr>
      <w:r w:rsidRPr="004D7496">
        <w:rPr>
          <w:color w:val="363435"/>
          <w:sz w:val="24"/>
          <w:szCs w:val="24"/>
          <w:lang w:val="sr-Latn-RS"/>
        </w:rPr>
        <w:t xml:space="preserve">Ukoliko </w:t>
      </w:r>
      <w:r w:rsidR="00CF27DE">
        <w:rPr>
          <w:color w:val="363435"/>
          <w:sz w:val="24"/>
          <w:szCs w:val="24"/>
          <w:lang w:val="sr-Latn-RS"/>
        </w:rPr>
        <w:t>je</w:t>
      </w:r>
      <w:r w:rsidRPr="004D7496">
        <w:rPr>
          <w:color w:val="363435"/>
          <w:sz w:val="24"/>
          <w:szCs w:val="24"/>
          <w:lang w:val="sr-Latn-RS"/>
        </w:rPr>
        <w:t xml:space="preserve"> cilj da </w:t>
      </w:r>
      <w:r w:rsidR="00CF27DE">
        <w:rPr>
          <w:color w:val="363435"/>
          <w:sz w:val="24"/>
          <w:szCs w:val="24"/>
          <w:lang w:val="sr-Latn-RS"/>
        </w:rPr>
        <w:t xml:space="preserve">se </w:t>
      </w:r>
      <w:r w:rsidRPr="004D7496">
        <w:rPr>
          <w:color w:val="363435"/>
          <w:sz w:val="24"/>
          <w:szCs w:val="24"/>
          <w:lang w:val="sr-Latn-RS"/>
        </w:rPr>
        <w:t>izazov</w:t>
      </w:r>
      <w:r w:rsidR="00CF27DE">
        <w:rPr>
          <w:color w:val="363435"/>
          <w:sz w:val="24"/>
          <w:szCs w:val="24"/>
          <w:lang w:val="sr-Latn-RS"/>
        </w:rPr>
        <w:t>u</w:t>
      </w:r>
      <w:r w:rsidRPr="004D7496">
        <w:rPr>
          <w:color w:val="363435"/>
          <w:sz w:val="24"/>
          <w:szCs w:val="24"/>
          <w:lang w:val="sr-Latn-RS"/>
        </w:rPr>
        <w:t xml:space="preserve"> određene emocije, potrebno je sa posebnom pažnjom proveriti tačnost informacija.</w:t>
      </w:r>
    </w:p>
    <w:p w14:paraId="5F124A09" w14:textId="77777777" w:rsidR="00CF27DE" w:rsidRDefault="004D7496" w:rsidP="00CF27DE">
      <w:pPr>
        <w:pStyle w:val="ListParagraph"/>
        <w:numPr>
          <w:ilvl w:val="0"/>
          <w:numId w:val="11"/>
        </w:numPr>
        <w:ind w:left="567"/>
        <w:jc w:val="both"/>
        <w:rPr>
          <w:color w:val="363435"/>
          <w:sz w:val="24"/>
          <w:szCs w:val="24"/>
          <w:lang w:val="sr-Latn-RS"/>
        </w:rPr>
      </w:pPr>
      <w:r w:rsidRPr="004D7496">
        <w:rPr>
          <w:color w:val="363435"/>
          <w:sz w:val="24"/>
          <w:szCs w:val="24"/>
          <w:lang w:val="sr-Latn-RS"/>
        </w:rPr>
        <w:t xml:space="preserve">Da li vesti imaju komercijalni sadržaj i </w:t>
      </w:r>
      <w:r w:rsidR="00CF27DE">
        <w:rPr>
          <w:color w:val="363435"/>
          <w:sz w:val="24"/>
          <w:szCs w:val="24"/>
          <w:lang w:val="sr-Latn-RS"/>
        </w:rPr>
        <w:t>nameru da prodaju</w:t>
      </w:r>
      <w:r w:rsidRPr="004D7496">
        <w:rPr>
          <w:color w:val="363435"/>
          <w:sz w:val="24"/>
          <w:szCs w:val="24"/>
          <w:lang w:val="sr-Latn-RS"/>
        </w:rPr>
        <w:t xml:space="preserve"> neku robu ili usluge?</w:t>
      </w:r>
    </w:p>
    <w:p w14:paraId="5BAF14A8" w14:textId="77777777" w:rsidR="004D7496" w:rsidRPr="00CF27DE" w:rsidRDefault="004D7496" w:rsidP="00CF27DE">
      <w:pPr>
        <w:pStyle w:val="ListParagraph"/>
        <w:numPr>
          <w:ilvl w:val="0"/>
          <w:numId w:val="11"/>
        </w:numPr>
        <w:ind w:left="567"/>
        <w:jc w:val="both"/>
        <w:rPr>
          <w:color w:val="363435"/>
          <w:sz w:val="24"/>
          <w:szCs w:val="24"/>
          <w:lang w:val="sr-Latn-RS"/>
        </w:rPr>
      </w:pPr>
      <w:r w:rsidRPr="00CF27DE">
        <w:rPr>
          <w:color w:val="363435"/>
          <w:sz w:val="24"/>
          <w:szCs w:val="24"/>
          <w:lang w:val="sr-Latn-RS"/>
        </w:rPr>
        <w:t xml:space="preserve">Alati koji mogu pomoći: </w:t>
      </w:r>
      <w:r w:rsidR="00CF27DE" w:rsidRPr="00CF27DE">
        <w:rPr>
          <w:i/>
          <w:color w:val="363435"/>
          <w:sz w:val="24"/>
          <w:szCs w:val="24"/>
          <w:lang w:val="sr-Latn-RS"/>
        </w:rPr>
        <w:t>plagiarismdetector</w:t>
      </w:r>
      <w:r w:rsidR="00CF27DE">
        <w:rPr>
          <w:color w:val="363435"/>
          <w:sz w:val="24"/>
          <w:szCs w:val="24"/>
          <w:lang w:val="sr-Latn-RS"/>
        </w:rPr>
        <w:t xml:space="preserve">, </w:t>
      </w:r>
      <w:r w:rsidRPr="00CF27DE">
        <w:rPr>
          <w:i/>
          <w:color w:val="363435"/>
          <w:sz w:val="24"/>
          <w:szCs w:val="24"/>
          <w:lang w:val="sr-Latn-RS"/>
        </w:rPr>
        <w:t xml:space="preserve">smallseotools, </w:t>
      </w:r>
      <w:r w:rsidR="00CF27DE" w:rsidRPr="00CF27DE">
        <w:rPr>
          <w:i/>
          <w:color w:val="363435"/>
          <w:sz w:val="24"/>
          <w:szCs w:val="24"/>
          <w:lang w:val="sr-Latn-RS"/>
        </w:rPr>
        <w:t>quetext</w:t>
      </w:r>
      <w:r w:rsidRPr="00CF27DE">
        <w:rPr>
          <w:color w:val="363435"/>
          <w:sz w:val="24"/>
          <w:szCs w:val="24"/>
          <w:lang w:val="sr-Latn-RS"/>
        </w:rPr>
        <w:t>...</w:t>
      </w:r>
    </w:p>
    <w:p w14:paraId="66B8659E" w14:textId="77777777" w:rsidR="004D7496" w:rsidRPr="004D7496" w:rsidRDefault="004D7496" w:rsidP="004D7496">
      <w:pPr>
        <w:ind w:left="114"/>
        <w:rPr>
          <w:color w:val="363435"/>
          <w:sz w:val="24"/>
          <w:szCs w:val="24"/>
          <w:lang w:val="sr-Latn-RS"/>
        </w:rPr>
      </w:pPr>
    </w:p>
    <w:p w14:paraId="4B1F5084" w14:textId="77777777" w:rsidR="004D7496" w:rsidRPr="004D7496" w:rsidRDefault="004D7496" w:rsidP="004D7496">
      <w:pPr>
        <w:ind w:left="114"/>
        <w:rPr>
          <w:color w:val="363435"/>
          <w:sz w:val="24"/>
          <w:szCs w:val="24"/>
          <w:lang w:val="sr-Latn-RS"/>
        </w:rPr>
      </w:pPr>
    </w:p>
    <w:p w14:paraId="0B60A3EF" w14:textId="77777777" w:rsidR="004D7496" w:rsidRDefault="004D7496" w:rsidP="00CF27DE">
      <w:pPr>
        <w:ind w:left="114"/>
        <w:jc w:val="both"/>
        <w:rPr>
          <w:b/>
          <w:color w:val="363435"/>
          <w:sz w:val="24"/>
          <w:szCs w:val="24"/>
          <w:lang w:val="sr-Latn-RS"/>
        </w:rPr>
      </w:pPr>
      <w:r w:rsidRPr="00CF27DE">
        <w:rPr>
          <w:b/>
          <w:color w:val="363435"/>
          <w:sz w:val="24"/>
          <w:szCs w:val="24"/>
          <w:lang w:val="sr-Latn-RS"/>
        </w:rPr>
        <w:t>Vrlo često, uz pomoć objavljene fotografije, možemo prepoznati autentičnost vesti. Autentične fotografije se lako mogu proveriti putem Google slika.</w:t>
      </w:r>
    </w:p>
    <w:p w14:paraId="157DC259" w14:textId="77777777" w:rsidR="00CF27DE" w:rsidRPr="00CF27DE" w:rsidRDefault="00CF27DE" w:rsidP="00CF27DE">
      <w:pPr>
        <w:ind w:left="114"/>
        <w:jc w:val="both"/>
        <w:rPr>
          <w:b/>
          <w:color w:val="363435"/>
          <w:sz w:val="24"/>
          <w:szCs w:val="24"/>
          <w:lang w:val="sr-Latn-RS"/>
        </w:rPr>
      </w:pPr>
    </w:p>
    <w:p w14:paraId="14957E7E" w14:textId="77777777" w:rsidR="00CF27DE" w:rsidRDefault="004D7496" w:rsidP="004D7496">
      <w:pPr>
        <w:ind w:left="114"/>
        <w:rPr>
          <w:color w:val="363435"/>
          <w:sz w:val="24"/>
          <w:szCs w:val="24"/>
          <w:lang w:val="sr-Latn-RS"/>
        </w:rPr>
      </w:pPr>
      <w:r w:rsidRPr="004D7496">
        <w:rPr>
          <w:color w:val="363435"/>
          <w:sz w:val="24"/>
          <w:szCs w:val="24"/>
          <w:lang w:val="sr-Latn-RS"/>
        </w:rPr>
        <w:t xml:space="preserve">Ako se ne navede autor fotografije, odnosno njen izvor, to ostavlja prostor za sumnju. </w:t>
      </w:r>
    </w:p>
    <w:p w14:paraId="4622570E" w14:textId="77777777" w:rsidR="00CF27DE" w:rsidRDefault="00CF27DE" w:rsidP="004D7496">
      <w:pPr>
        <w:ind w:left="114"/>
        <w:rPr>
          <w:color w:val="363435"/>
          <w:sz w:val="24"/>
          <w:szCs w:val="24"/>
          <w:lang w:val="sr-Latn-RS"/>
        </w:rPr>
      </w:pPr>
    </w:p>
    <w:p w14:paraId="2E727F2A" w14:textId="77777777" w:rsidR="004D7496" w:rsidRPr="004D7496" w:rsidRDefault="004D7496" w:rsidP="004D7496">
      <w:pPr>
        <w:ind w:left="114"/>
        <w:rPr>
          <w:color w:val="363435"/>
          <w:sz w:val="24"/>
          <w:szCs w:val="24"/>
          <w:lang w:val="sr-Latn-RS"/>
        </w:rPr>
      </w:pPr>
      <w:r w:rsidRPr="004D7496">
        <w:rPr>
          <w:color w:val="363435"/>
          <w:sz w:val="24"/>
          <w:szCs w:val="24"/>
          <w:lang w:val="sr-Latn-RS"/>
        </w:rPr>
        <w:t>Gde?</w:t>
      </w:r>
    </w:p>
    <w:p w14:paraId="7985483E" w14:textId="77777777" w:rsidR="004D7496" w:rsidRPr="004D7496" w:rsidRDefault="004D7496" w:rsidP="004D7496">
      <w:pPr>
        <w:ind w:left="114"/>
        <w:rPr>
          <w:color w:val="363435"/>
          <w:sz w:val="24"/>
          <w:szCs w:val="24"/>
          <w:lang w:val="sr-Latn-RS"/>
        </w:rPr>
      </w:pPr>
      <w:r w:rsidRPr="004D7496">
        <w:rPr>
          <w:color w:val="363435"/>
          <w:sz w:val="24"/>
          <w:szCs w:val="24"/>
          <w:lang w:val="sr-Latn-RS"/>
        </w:rPr>
        <w:t xml:space="preserve">Saznajte gde fotografija </w:t>
      </w:r>
      <w:r w:rsidR="00CF27DE">
        <w:rPr>
          <w:color w:val="363435"/>
          <w:sz w:val="24"/>
          <w:szCs w:val="24"/>
          <w:lang w:val="sr-Latn-RS"/>
        </w:rPr>
        <w:t xml:space="preserve">jeste, ili gde nije </w:t>
      </w:r>
      <w:r w:rsidRPr="004D7496">
        <w:rPr>
          <w:color w:val="363435"/>
          <w:sz w:val="24"/>
          <w:szCs w:val="24"/>
          <w:lang w:val="sr-Latn-RS"/>
        </w:rPr>
        <w:t>snimljena!</w:t>
      </w:r>
    </w:p>
    <w:p w14:paraId="09317880" w14:textId="77777777" w:rsidR="004D7496" w:rsidRPr="004D7496" w:rsidRDefault="004D7496" w:rsidP="004D7496">
      <w:pPr>
        <w:ind w:left="114"/>
        <w:rPr>
          <w:color w:val="363435"/>
          <w:sz w:val="24"/>
          <w:szCs w:val="24"/>
          <w:lang w:val="sr-Latn-RS"/>
        </w:rPr>
      </w:pPr>
    </w:p>
    <w:p w14:paraId="49E87149" w14:textId="77777777" w:rsidR="004D7496" w:rsidRPr="004D7496" w:rsidRDefault="004D7496" w:rsidP="004D7496">
      <w:pPr>
        <w:ind w:left="114"/>
        <w:rPr>
          <w:color w:val="363435"/>
          <w:sz w:val="24"/>
          <w:szCs w:val="24"/>
          <w:lang w:val="sr-Latn-RS"/>
        </w:rPr>
      </w:pPr>
    </w:p>
    <w:p w14:paraId="754ECC7E" w14:textId="77777777" w:rsidR="004D7496" w:rsidRPr="004D7496" w:rsidRDefault="004D7496" w:rsidP="004D7496">
      <w:pPr>
        <w:ind w:left="114"/>
        <w:rPr>
          <w:color w:val="363435"/>
          <w:sz w:val="24"/>
          <w:szCs w:val="24"/>
          <w:lang w:val="sr-Latn-RS"/>
        </w:rPr>
      </w:pPr>
      <w:r w:rsidRPr="004D7496">
        <w:rPr>
          <w:color w:val="363435"/>
          <w:sz w:val="24"/>
          <w:szCs w:val="24"/>
          <w:lang w:val="sr-Latn-RS"/>
        </w:rPr>
        <w:t>Kada?</w:t>
      </w:r>
    </w:p>
    <w:p w14:paraId="6B07E8D8" w14:textId="77777777" w:rsidR="004D7496" w:rsidRPr="004D7496" w:rsidRDefault="004D7496" w:rsidP="00CF27DE">
      <w:pPr>
        <w:ind w:left="114"/>
        <w:jc w:val="both"/>
        <w:rPr>
          <w:b/>
          <w:color w:val="363435"/>
          <w:spacing w:val="3"/>
          <w:w w:val="94"/>
          <w:sz w:val="24"/>
          <w:szCs w:val="24"/>
          <w:lang w:val="sr-Latn-RS"/>
        </w:rPr>
      </w:pPr>
      <w:r w:rsidRPr="004D7496">
        <w:rPr>
          <w:color w:val="363435"/>
          <w:sz w:val="24"/>
          <w:szCs w:val="24"/>
          <w:lang w:val="sr-Latn-RS"/>
        </w:rPr>
        <w:t>Fotografija za koju se utvrdi da je već objavljena u drugom kontekstu ili je potpuno van konteksta, ukazuje na manipulaciju</w:t>
      </w:r>
      <w:r w:rsidRPr="004D7496">
        <w:rPr>
          <w:b/>
          <w:color w:val="363435"/>
          <w:spacing w:val="3"/>
          <w:w w:val="94"/>
          <w:sz w:val="24"/>
          <w:szCs w:val="24"/>
          <w:lang w:val="sr-Latn-RS"/>
        </w:rPr>
        <w:t>!</w:t>
      </w:r>
    </w:p>
    <w:p w14:paraId="297C960A" w14:textId="77777777" w:rsidR="00754B5A" w:rsidRDefault="00754B5A">
      <w:pPr>
        <w:spacing w:before="8" w:line="280" w:lineRule="exact"/>
        <w:rPr>
          <w:sz w:val="28"/>
          <w:szCs w:val="28"/>
        </w:rPr>
      </w:pPr>
    </w:p>
    <w:p w14:paraId="2B94C2F1" w14:textId="77777777" w:rsidR="00881D79" w:rsidRDefault="00CF27DE">
      <w:pPr>
        <w:ind w:left="114"/>
        <w:rPr>
          <w:color w:val="363435"/>
          <w:sz w:val="24"/>
          <w:szCs w:val="24"/>
        </w:rPr>
      </w:pPr>
      <w:r w:rsidRPr="00CF27DE">
        <w:rPr>
          <w:color w:val="363435"/>
          <w:sz w:val="24"/>
          <w:szCs w:val="24"/>
        </w:rPr>
        <w:t>Alati</w:t>
      </w:r>
      <w:r w:rsidR="00BD765D" w:rsidRPr="00CF27DE">
        <w:rPr>
          <w:color w:val="363435"/>
          <w:sz w:val="24"/>
          <w:szCs w:val="24"/>
        </w:rPr>
        <w:t>: Google pictures, TinEye Reverse Image Search, EXIF data, InVID project .</w:t>
      </w:r>
    </w:p>
    <w:p w14:paraId="05077211" w14:textId="77777777" w:rsidR="00881D79" w:rsidRDefault="00881D79">
      <w:pPr>
        <w:ind w:left="114"/>
        <w:rPr>
          <w:color w:val="363435"/>
          <w:sz w:val="24"/>
          <w:szCs w:val="24"/>
        </w:rPr>
      </w:pPr>
    </w:p>
    <w:p w14:paraId="09AFB9D7" w14:textId="77777777" w:rsidR="00881D79" w:rsidRDefault="00881D79">
      <w:pPr>
        <w:ind w:left="114"/>
        <w:rPr>
          <w:color w:val="363435"/>
          <w:sz w:val="24"/>
          <w:szCs w:val="24"/>
        </w:rPr>
      </w:pPr>
    </w:p>
    <w:p w14:paraId="35792168" w14:textId="77777777" w:rsidR="00881D79" w:rsidRDefault="00881D79">
      <w:pPr>
        <w:ind w:left="114"/>
        <w:rPr>
          <w:color w:val="363435"/>
          <w:sz w:val="24"/>
          <w:szCs w:val="24"/>
        </w:rPr>
      </w:pPr>
    </w:p>
    <w:p w14:paraId="03036462" w14:textId="77777777" w:rsidR="00881D79" w:rsidRDefault="00881D79">
      <w:pPr>
        <w:ind w:left="114"/>
        <w:rPr>
          <w:color w:val="363435"/>
          <w:sz w:val="24"/>
          <w:szCs w:val="24"/>
        </w:rPr>
      </w:pPr>
    </w:p>
    <w:p w14:paraId="342EAFA9" w14:textId="77777777" w:rsidR="00881D79" w:rsidRDefault="00881D79">
      <w:pPr>
        <w:ind w:left="114"/>
        <w:rPr>
          <w:color w:val="363435"/>
          <w:sz w:val="24"/>
          <w:szCs w:val="24"/>
        </w:rPr>
      </w:pPr>
    </w:p>
    <w:p w14:paraId="7E15B8BD" w14:textId="77777777" w:rsidR="00754B5A" w:rsidRPr="00CF27DE" w:rsidRDefault="00881D79" w:rsidP="00881D79">
      <w:pPr>
        <w:ind w:left="114"/>
        <w:jc w:val="right"/>
        <w:rPr>
          <w:sz w:val="24"/>
          <w:szCs w:val="24"/>
        </w:rPr>
        <w:sectPr w:rsidR="00754B5A" w:rsidRPr="00CF27DE">
          <w:footerReference w:type="default" r:id="rId40"/>
          <w:pgSz w:w="11920" w:h="14760"/>
          <w:pgMar w:top="740" w:right="1680" w:bottom="280" w:left="1020" w:header="0" w:footer="0" w:gutter="0"/>
          <w:cols w:space="720"/>
        </w:sectPr>
      </w:pPr>
      <w:r>
        <w:rPr>
          <w:color w:val="363435"/>
          <w:sz w:val="24"/>
          <w:szCs w:val="24"/>
        </w:rPr>
        <w:t>17</w:t>
      </w:r>
      <w:r w:rsidR="00BD765D" w:rsidRPr="00CF27DE">
        <w:rPr>
          <w:color w:val="363435"/>
          <w:sz w:val="24"/>
          <w:szCs w:val="24"/>
        </w:rPr>
        <w:t>.</w:t>
      </w:r>
    </w:p>
    <w:p w14:paraId="225D3368" w14:textId="312CC69A" w:rsidR="00754B5A" w:rsidRDefault="00042171">
      <w:pPr>
        <w:spacing w:line="200" w:lineRule="exact"/>
      </w:pPr>
      <w:r>
        <w:rPr>
          <w:noProof/>
        </w:rPr>
        <w:lastRenderedPageBreak/>
        <w:drawing>
          <wp:anchor distT="0" distB="0" distL="114300" distR="114300" simplePos="0" relativeHeight="251667968" behindDoc="1" locked="0" layoutInCell="1" allowOverlap="1" wp14:anchorId="7A30F594" wp14:editId="6D9967B7">
            <wp:simplePos x="0" y="0"/>
            <wp:positionH relativeFrom="page">
              <wp:posOffset>-25400</wp:posOffset>
            </wp:positionH>
            <wp:positionV relativeFrom="page">
              <wp:posOffset>-24130</wp:posOffset>
            </wp:positionV>
            <wp:extent cx="7594600" cy="9385300"/>
            <wp:effectExtent l="0" t="0" r="0" b="0"/>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7594600" cy="9385300"/>
                    </a:xfrm>
                    <a:prstGeom prst="rect">
                      <a:avLst/>
                    </a:prstGeom>
                    <a:noFill/>
                  </pic:spPr>
                </pic:pic>
              </a:graphicData>
            </a:graphic>
            <wp14:sizeRelH relativeFrom="page">
              <wp14:pctWidth>0</wp14:pctWidth>
            </wp14:sizeRelH>
            <wp14:sizeRelV relativeFrom="page">
              <wp14:pctHeight>0</wp14:pctHeight>
            </wp14:sizeRelV>
          </wp:anchor>
        </w:drawing>
      </w:r>
    </w:p>
    <w:p w14:paraId="6C89E349" w14:textId="77777777" w:rsidR="00754B5A" w:rsidRDefault="00754B5A">
      <w:pPr>
        <w:spacing w:line="200" w:lineRule="exact"/>
      </w:pPr>
    </w:p>
    <w:p w14:paraId="00E164CE" w14:textId="77777777" w:rsidR="00754B5A" w:rsidRDefault="00754B5A">
      <w:pPr>
        <w:spacing w:line="200" w:lineRule="exact"/>
      </w:pPr>
    </w:p>
    <w:p w14:paraId="61E4DAEC" w14:textId="77777777" w:rsidR="00754B5A" w:rsidRDefault="00754B5A">
      <w:pPr>
        <w:spacing w:line="200" w:lineRule="exact"/>
      </w:pPr>
    </w:p>
    <w:p w14:paraId="23AF7065" w14:textId="77777777" w:rsidR="00754B5A" w:rsidRDefault="00754B5A">
      <w:pPr>
        <w:spacing w:line="200" w:lineRule="exact"/>
      </w:pPr>
    </w:p>
    <w:p w14:paraId="1C779DC6" w14:textId="77777777" w:rsidR="00754B5A" w:rsidRDefault="00754B5A">
      <w:pPr>
        <w:spacing w:line="200" w:lineRule="exact"/>
      </w:pPr>
    </w:p>
    <w:p w14:paraId="33EC688E" w14:textId="77777777" w:rsidR="00754B5A" w:rsidRDefault="00754B5A">
      <w:pPr>
        <w:spacing w:line="200" w:lineRule="exact"/>
      </w:pPr>
    </w:p>
    <w:p w14:paraId="0F73EF33" w14:textId="77777777" w:rsidR="00754B5A" w:rsidRDefault="00754B5A">
      <w:pPr>
        <w:spacing w:line="200" w:lineRule="exact"/>
      </w:pPr>
    </w:p>
    <w:p w14:paraId="6DAC224F" w14:textId="77777777" w:rsidR="00754B5A" w:rsidRDefault="00754B5A">
      <w:pPr>
        <w:spacing w:line="200" w:lineRule="exact"/>
      </w:pPr>
    </w:p>
    <w:p w14:paraId="7FAD2609" w14:textId="77777777" w:rsidR="00754B5A" w:rsidRDefault="00754B5A">
      <w:pPr>
        <w:spacing w:line="200" w:lineRule="exact"/>
      </w:pPr>
    </w:p>
    <w:p w14:paraId="3099127E" w14:textId="77777777" w:rsidR="00754B5A" w:rsidRDefault="00754B5A">
      <w:pPr>
        <w:spacing w:line="200" w:lineRule="exact"/>
      </w:pPr>
    </w:p>
    <w:p w14:paraId="7B6742E9" w14:textId="77777777" w:rsidR="00754B5A" w:rsidRDefault="00754B5A">
      <w:pPr>
        <w:spacing w:line="200" w:lineRule="exact"/>
      </w:pPr>
    </w:p>
    <w:p w14:paraId="437EEE5D" w14:textId="77777777" w:rsidR="00754B5A" w:rsidRDefault="00754B5A">
      <w:pPr>
        <w:spacing w:line="200" w:lineRule="exact"/>
      </w:pPr>
    </w:p>
    <w:p w14:paraId="778B3A3A" w14:textId="77777777" w:rsidR="00754B5A" w:rsidRDefault="00754B5A">
      <w:pPr>
        <w:spacing w:line="200" w:lineRule="exact"/>
      </w:pPr>
    </w:p>
    <w:p w14:paraId="3345B81C" w14:textId="77777777" w:rsidR="00754B5A" w:rsidRDefault="00754B5A">
      <w:pPr>
        <w:spacing w:line="200" w:lineRule="exact"/>
      </w:pPr>
    </w:p>
    <w:p w14:paraId="14B4D986" w14:textId="77777777" w:rsidR="00754B5A" w:rsidRDefault="00754B5A">
      <w:pPr>
        <w:spacing w:line="200" w:lineRule="exact"/>
      </w:pPr>
    </w:p>
    <w:p w14:paraId="7909AADD" w14:textId="77777777" w:rsidR="00754B5A" w:rsidRDefault="00754B5A">
      <w:pPr>
        <w:spacing w:line="200" w:lineRule="exact"/>
      </w:pPr>
    </w:p>
    <w:p w14:paraId="02ECE18A" w14:textId="77777777" w:rsidR="00754B5A" w:rsidRDefault="00754B5A">
      <w:pPr>
        <w:spacing w:line="200" w:lineRule="exact"/>
      </w:pPr>
    </w:p>
    <w:p w14:paraId="54952B58" w14:textId="77777777" w:rsidR="00754B5A" w:rsidRDefault="00754B5A">
      <w:pPr>
        <w:spacing w:line="200" w:lineRule="exact"/>
      </w:pPr>
    </w:p>
    <w:p w14:paraId="79ACC25C" w14:textId="77777777" w:rsidR="00754B5A" w:rsidRDefault="00754B5A">
      <w:pPr>
        <w:spacing w:line="200" w:lineRule="exact"/>
      </w:pPr>
    </w:p>
    <w:p w14:paraId="73A929C5" w14:textId="77777777" w:rsidR="00754B5A" w:rsidRDefault="00754B5A">
      <w:pPr>
        <w:spacing w:line="200" w:lineRule="exact"/>
      </w:pPr>
    </w:p>
    <w:p w14:paraId="3BB46F91" w14:textId="77777777" w:rsidR="00754B5A" w:rsidRDefault="00754B5A">
      <w:pPr>
        <w:spacing w:line="200" w:lineRule="exact"/>
      </w:pPr>
    </w:p>
    <w:p w14:paraId="1428D10A" w14:textId="77777777" w:rsidR="00754B5A" w:rsidRDefault="00754B5A">
      <w:pPr>
        <w:spacing w:line="200" w:lineRule="exact"/>
      </w:pPr>
    </w:p>
    <w:p w14:paraId="7CE82B6B" w14:textId="77777777" w:rsidR="00754B5A" w:rsidRDefault="00754B5A">
      <w:pPr>
        <w:spacing w:line="200" w:lineRule="exact"/>
      </w:pPr>
    </w:p>
    <w:p w14:paraId="71D6B050" w14:textId="77777777" w:rsidR="00754B5A" w:rsidRDefault="00754B5A">
      <w:pPr>
        <w:spacing w:line="200" w:lineRule="exact"/>
      </w:pPr>
    </w:p>
    <w:p w14:paraId="5436E46C" w14:textId="77777777" w:rsidR="00754B5A" w:rsidRDefault="00754B5A">
      <w:pPr>
        <w:spacing w:line="200" w:lineRule="exact"/>
      </w:pPr>
    </w:p>
    <w:p w14:paraId="58E5EAB6" w14:textId="77777777" w:rsidR="00754B5A" w:rsidRDefault="00754B5A">
      <w:pPr>
        <w:spacing w:line="200" w:lineRule="exact"/>
      </w:pPr>
    </w:p>
    <w:p w14:paraId="076A1C0A" w14:textId="77777777" w:rsidR="00754B5A" w:rsidRDefault="00754B5A">
      <w:pPr>
        <w:spacing w:line="200" w:lineRule="exact"/>
      </w:pPr>
    </w:p>
    <w:p w14:paraId="0CC26FE5" w14:textId="77777777" w:rsidR="00754B5A" w:rsidRDefault="00754B5A">
      <w:pPr>
        <w:spacing w:line="200" w:lineRule="exact"/>
      </w:pPr>
    </w:p>
    <w:p w14:paraId="1A4B69E1" w14:textId="77777777" w:rsidR="00754B5A" w:rsidRDefault="00754B5A">
      <w:pPr>
        <w:spacing w:line="200" w:lineRule="exact"/>
      </w:pPr>
    </w:p>
    <w:p w14:paraId="5A298D5E" w14:textId="77777777" w:rsidR="00754B5A" w:rsidRDefault="00754B5A">
      <w:pPr>
        <w:spacing w:line="200" w:lineRule="exact"/>
      </w:pPr>
    </w:p>
    <w:p w14:paraId="07212492" w14:textId="77777777" w:rsidR="00754B5A" w:rsidRDefault="00754B5A">
      <w:pPr>
        <w:spacing w:line="200" w:lineRule="exact"/>
      </w:pPr>
    </w:p>
    <w:p w14:paraId="1D84AB37" w14:textId="77777777" w:rsidR="00754B5A" w:rsidRDefault="00754B5A">
      <w:pPr>
        <w:spacing w:line="200" w:lineRule="exact"/>
      </w:pPr>
    </w:p>
    <w:p w14:paraId="05A91CF9" w14:textId="77777777" w:rsidR="00754B5A" w:rsidRDefault="00754B5A">
      <w:pPr>
        <w:spacing w:line="200" w:lineRule="exact"/>
      </w:pPr>
    </w:p>
    <w:p w14:paraId="43C93494" w14:textId="77777777" w:rsidR="00754B5A" w:rsidRDefault="00754B5A">
      <w:pPr>
        <w:spacing w:line="200" w:lineRule="exact"/>
      </w:pPr>
    </w:p>
    <w:p w14:paraId="18F2ED7B" w14:textId="77777777" w:rsidR="00754B5A" w:rsidRDefault="00754B5A">
      <w:pPr>
        <w:spacing w:line="200" w:lineRule="exact"/>
      </w:pPr>
    </w:p>
    <w:p w14:paraId="3A8D47BF" w14:textId="77777777" w:rsidR="00754B5A" w:rsidRDefault="00754B5A">
      <w:pPr>
        <w:spacing w:line="200" w:lineRule="exact"/>
      </w:pPr>
    </w:p>
    <w:p w14:paraId="59064FD7" w14:textId="77777777" w:rsidR="00754B5A" w:rsidRDefault="00754B5A">
      <w:pPr>
        <w:spacing w:line="200" w:lineRule="exact"/>
      </w:pPr>
    </w:p>
    <w:p w14:paraId="6231C2B2" w14:textId="77777777" w:rsidR="00754B5A" w:rsidRDefault="00754B5A">
      <w:pPr>
        <w:spacing w:line="200" w:lineRule="exact"/>
      </w:pPr>
    </w:p>
    <w:p w14:paraId="2A070D78" w14:textId="77777777" w:rsidR="00754B5A" w:rsidRDefault="00754B5A">
      <w:pPr>
        <w:spacing w:line="200" w:lineRule="exact"/>
      </w:pPr>
    </w:p>
    <w:p w14:paraId="6B9C7029" w14:textId="77777777" w:rsidR="00754B5A" w:rsidRDefault="00754B5A">
      <w:pPr>
        <w:spacing w:line="200" w:lineRule="exact"/>
      </w:pPr>
    </w:p>
    <w:p w14:paraId="6B87BE3E" w14:textId="77777777" w:rsidR="00754B5A" w:rsidRDefault="00754B5A">
      <w:pPr>
        <w:spacing w:line="200" w:lineRule="exact"/>
      </w:pPr>
    </w:p>
    <w:p w14:paraId="519A3959" w14:textId="77777777" w:rsidR="00754B5A" w:rsidRDefault="00754B5A">
      <w:pPr>
        <w:spacing w:line="200" w:lineRule="exact"/>
      </w:pPr>
    </w:p>
    <w:p w14:paraId="2496E9AB" w14:textId="77777777" w:rsidR="00754B5A" w:rsidRDefault="00754B5A">
      <w:pPr>
        <w:spacing w:line="200" w:lineRule="exact"/>
      </w:pPr>
    </w:p>
    <w:p w14:paraId="4C8F12E5" w14:textId="77777777" w:rsidR="00754B5A" w:rsidRDefault="00754B5A">
      <w:pPr>
        <w:spacing w:line="200" w:lineRule="exact"/>
      </w:pPr>
    </w:p>
    <w:p w14:paraId="27D4C9DD" w14:textId="77777777" w:rsidR="00754B5A" w:rsidRDefault="00754B5A">
      <w:pPr>
        <w:spacing w:line="200" w:lineRule="exact"/>
      </w:pPr>
    </w:p>
    <w:p w14:paraId="2950E1A1" w14:textId="77777777" w:rsidR="00754B5A" w:rsidRDefault="00754B5A">
      <w:pPr>
        <w:spacing w:line="200" w:lineRule="exact"/>
      </w:pPr>
    </w:p>
    <w:p w14:paraId="1EEC95C3" w14:textId="77777777" w:rsidR="00754B5A" w:rsidRDefault="00754B5A">
      <w:pPr>
        <w:spacing w:line="200" w:lineRule="exact"/>
      </w:pPr>
    </w:p>
    <w:p w14:paraId="753A1D1F" w14:textId="77777777" w:rsidR="00754B5A" w:rsidRDefault="00754B5A">
      <w:pPr>
        <w:spacing w:line="200" w:lineRule="exact"/>
      </w:pPr>
    </w:p>
    <w:p w14:paraId="517C32CF" w14:textId="77777777" w:rsidR="00754B5A" w:rsidRDefault="00754B5A">
      <w:pPr>
        <w:spacing w:line="200" w:lineRule="exact"/>
      </w:pPr>
    </w:p>
    <w:p w14:paraId="24B6157A" w14:textId="77777777" w:rsidR="00754B5A" w:rsidRDefault="00754B5A">
      <w:pPr>
        <w:spacing w:line="200" w:lineRule="exact"/>
      </w:pPr>
    </w:p>
    <w:p w14:paraId="7862C0D5" w14:textId="77777777" w:rsidR="00754B5A" w:rsidRDefault="00754B5A">
      <w:pPr>
        <w:spacing w:line="200" w:lineRule="exact"/>
      </w:pPr>
    </w:p>
    <w:p w14:paraId="7F8CB192" w14:textId="77777777" w:rsidR="00754B5A" w:rsidRDefault="00754B5A">
      <w:pPr>
        <w:spacing w:line="200" w:lineRule="exact"/>
      </w:pPr>
    </w:p>
    <w:p w14:paraId="53853A87" w14:textId="77777777" w:rsidR="00754B5A" w:rsidRDefault="00754B5A">
      <w:pPr>
        <w:spacing w:line="200" w:lineRule="exact"/>
      </w:pPr>
    </w:p>
    <w:p w14:paraId="39233D10" w14:textId="77777777" w:rsidR="00754B5A" w:rsidRDefault="00754B5A">
      <w:pPr>
        <w:spacing w:before="3" w:line="260" w:lineRule="exact"/>
        <w:rPr>
          <w:sz w:val="26"/>
          <w:szCs w:val="26"/>
        </w:rPr>
      </w:pPr>
    </w:p>
    <w:p w14:paraId="17EA577F" w14:textId="77777777" w:rsidR="00754B5A" w:rsidRDefault="00C9546A">
      <w:pPr>
        <w:spacing w:line="400" w:lineRule="exact"/>
        <w:ind w:left="2859" w:right="2859"/>
        <w:jc w:val="center"/>
        <w:rPr>
          <w:sz w:val="36"/>
          <w:szCs w:val="36"/>
        </w:rPr>
      </w:pPr>
      <w:hyperlink r:id="rId42">
        <w:r w:rsidR="00BD765D">
          <w:rPr>
            <w:b/>
            <w:color w:val="FDFDFD"/>
            <w:w w:val="90"/>
            <w:sz w:val="36"/>
            <w:szCs w:val="36"/>
          </w:rPr>
          <w:t>G</w:t>
        </w:r>
        <w:r w:rsidR="00BD765D">
          <w:rPr>
            <w:b/>
            <w:color w:val="FDFDFD"/>
            <w:spacing w:val="7"/>
            <w:w w:val="90"/>
            <w:sz w:val="36"/>
            <w:szCs w:val="36"/>
          </w:rPr>
          <w:t>L</w:t>
        </w:r>
        <w:r w:rsidR="00BD765D">
          <w:rPr>
            <w:b/>
            <w:color w:val="FDFDFD"/>
            <w:spacing w:val="-4"/>
            <w:w w:val="90"/>
            <w:sz w:val="36"/>
            <w:szCs w:val="36"/>
          </w:rPr>
          <w:t>A</w:t>
        </w:r>
        <w:r w:rsidR="00BD765D">
          <w:rPr>
            <w:b/>
            <w:color w:val="FDFDFD"/>
            <w:w w:val="90"/>
            <w:sz w:val="36"/>
            <w:szCs w:val="36"/>
          </w:rPr>
          <w:t>S</w:t>
        </w:r>
        <w:r w:rsidR="00BD765D">
          <w:rPr>
            <w:b/>
            <w:color w:val="FDFDFD"/>
            <w:spacing w:val="5"/>
            <w:w w:val="90"/>
            <w:sz w:val="36"/>
            <w:szCs w:val="36"/>
          </w:rPr>
          <w:t xml:space="preserve"> </w:t>
        </w:r>
        <w:r w:rsidR="00BD765D">
          <w:rPr>
            <w:b/>
            <w:color w:val="FDFDFD"/>
            <w:spacing w:val="-5"/>
            <w:w w:val="90"/>
            <w:sz w:val="36"/>
            <w:szCs w:val="36"/>
          </w:rPr>
          <w:t>Š</w:t>
        </w:r>
        <w:r w:rsidR="00BD765D">
          <w:rPr>
            <w:b/>
            <w:color w:val="FDFDFD"/>
            <w:spacing w:val="-4"/>
            <w:sz w:val="36"/>
            <w:szCs w:val="36"/>
          </w:rPr>
          <w:t>U</w:t>
        </w:r>
        <w:r w:rsidR="00BD765D">
          <w:rPr>
            <w:b/>
            <w:color w:val="FDFDFD"/>
            <w:w w:val="98"/>
            <w:sz w:val="36"/>
            <w:szCs w:val="36"/>
          </w:rPr>
          <w:t>MA</w:t>
        </w:r>
        <w:r w:rsidR="00BD765D">
          <w:rPr>
            <w:b/>
            <w:color w:val="FDFDFD"/>
            <w:spacing w:val="-5"/>
            <w:w w:val="98"/>
            <w:sz w:val="36"/>
            <w:szCs w:val="36"/>
          </w:rPr>
          <w:t>D</w:t>
        </w:r>
        <w:r w:rsidR="00BD765D">
          <w:rPr>
            <w:b/>
            <w:color w:val="FDFDFD"/>
            <w:w w:val="85"/>
            <w:sz w:val="36"/>
            <w:szCs w:val="36"/>
          </w:rPr>
          <w:t>IJE</w:t>
        </w:r>
      </w:hyperlink>
    </w:p>
    <w:p w14:paraId="142B5DF5" w14:textId="77777777" w:rsidR="00754B5A" w:rsidRDefault="00BD765D">
      <w:pPr>
        <w:spacing w:before="18"/>
        <w:ind w:left="2632" w:right="2632"/>
        <w:jc w:val="center"/>
        <w:rPr>
          <w:sz w:val="36"/>
          <w:szCs w:val="36"/>
        </w:rPr>
      </w:pPr>
      <w:r>
        <w:rPr>
          <w:b/>
          <w:color w:val="FDFDFD"/>
          <w:w w:val="92"/>
          <w:sz w:val="36"/>
          <w:szCs w:val="36"/>
        </w:rPr>
        <w:t>K</w:t>
      </w:r>
      <w:r>
        <w:rPr>
          <w:b/>
          <w:color w:val="FDFDFD"/>
          <w:spacing w:val="3"/>
          <w:w w:val="92"/>
          <w:sz w:val="36"/>
          <w:szCs w:val="36"/>
        </w:rPr>
        <w:t>R</w:t>
      </w:r>
      <w:r>
        <w:rPr>
          <w:b/>
          <w:color w:val="FDFDFD"/>
          <w:spacing w:val="-10"/>
          <w:w w:val="92"/>
          <w:sz w:val="36"/>
          <w:szCs w:val="36"/>
        </w:rPr>
        <w:t>A</w:t>
      </w:r>
      <w:r>
        <w:rPr>
          <w:b/>
          <w:color w:val="FDFDFD"/>
          <w:w w:val="92"/>
          <w:sz w:val="36"/>
          <w:szCs w:val="36"/>
        </w:rPr>
        <w:t>GUJE</w:t>
      </w:r>
      <w:r>
        <w:rPr>
          <w:b/>
          <w:color w:val="FDFDFD"/>
          <w:spacing w:val="-42"/>
          <w:w w:val="92"/>
          <w:sz w:val="36"/>
          <w:szCs w:val="36"/>
        </w:rPr>
        <w:t>V</w:t>
      </w:r>
      <w:r>
        <w:rPr>
          <w:b/>
          <w:color w:val="FDFDFD"/>
          <w:spacing w:val="-10"/>
          <w:w w:val="92"/>
          <w:sz w:val="36"/>
          <w:szCs w:val="36"/>
        </w:rPr>
        <w:t>A</w:t>
      </w:r>
      <w:r>
        <w:rPr>
          <w:b/>
          <w:color w:val="FDFDFD"/>
          <w:w w:val="92"/>
          <w:sz w:val="36"/>
          <w:szCs w:val="36"/>
        </w:rPr>
        <w:t>C,</w:t>
      </w:r>
      <w:r>
        <w:rPr>
          <w:b/>
          <w:color w:val="FDFDFD"/>
          <w:spacing w:val="12"/>
          <w:w w:val="92"/>
          <w:sz w:val="36"/>
          <w:szCs w:val="36"/>
        </w:rPr>
        <w:t xml:space="preserve"> </w:t>
      </w:r>
      <w:r>
        <w:rPr>
          <w:b/>
          <w:color w:val="FDFDFD"/>
          <w:sz w:val="36"/>
          <w:szCs w:val="36"/>
        </w:rPr>
        <w:t>2022</w:t>
      </w:r>
    </w:p>
    <w:sectPr w:rsidR="00754B5A">
      <w:footerReference w:type="default" r:id="rId43"/>
      <w:pgSz w:w="11920" w:h="14760"/>
      <w:pgMar w:top="1380" w:right="1680" w:bottom="280" w:left="16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493F4C" w14:textId="77777777" w:rsidR="00C9546A" w:rsidRDefault="00C9546A">
      <w:r>
        <w:separator/>
      </w:r>
    </w:p>
  </w:endnote>
  <w:endnote w:type="continuationSeparator" w:id="0">
    <w:p w14:paraId="2B7FD723" w14:textId="77777777" w:rsidR="00C9546A" w:rsidRDefault="00C95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85532" w14:textId="708EE065" w:rsidR="00A00D9B" w:rsidRDefault="00042171">
    <w:pPr>
      <w:spacing w:line="200" w:lineRule="exact"/>
    </w:pPr>
    <w:r>
      <w:rPr>
        <w:noProof/>
      </w:rPr>
      <mc:AlternateContent>
        <mc:Choice Requires="wps">
          <w:drawing>
            <wp:anchor distT="0" distB="0" distL="114300" distR="114300" simplePos="0" relativeHeight="503315413" behindDoc="1" locked="0" layoutInCell="1" allowOverlap="1" wp14:anchorId="1DD5524E" wp14:editId="3CA712F4">
              <wp:simplePos x="0" y="0"/>
              <wp:positionH relativeFrom="page">
                <wp:posOffset>6291580</wp:posOffset>
              </wp:positionH>
              <wp:positionV relativeFrom="page">
                <wp:posOffset>8698230</wp:posOffset>
              </wp:positionV>
              <wp:extent cx="123825" cy="177800"/>
              <wp:effectExtent l="0" t="1905" r="4445" b="127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BD4C0B" w14:textId="77777777" w:rsidR="00A00D9B" w:rsidRDefault="00A00D9B">
                          <w:pPr>
                            <w:spacing w:line="240" w:lineRule="exact"/>
                            <w:ind w:left="40"/>
                            <w:rPr>
                              <w:sz w:val="24"/>
                              <w:szCs w:val="24"/>
                            </w:rPr>
                          </w:pPr>
                          <w:r>
                            <w:fldChar w:fldCharType="begin"/>
                          </w:r>
                          <w:r>
                            <w:rPr>
                              <w:color w:val="363435"/>
                              <w:sz w:val="24"/>
                              <w:szCs w:val="24"/>
                            </w:rPr>
                            <w:instrText xml:space="preserve"> PAGE </w:instrText>
                          </w:r>
                          <w:r>
                            <w:fldChar w:fldCharType="separate"/>
                          </w:r>
                          <w:r w:rsidR="00EA5DFC">
                            <w:rPr>
                              <w:noProof/>
                              <w:color w:val="363435"/>
                              <w:sz w:val="24"/>
                              <w:szCs w:val="24"/>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D5524E" id="_x0000_t202" coordsize="21600,21600" o:spt="202" path="m,l,21600r21600,l21600,xe">
              <v:stroke joinstyle="miter"/>
              <v:path gradientshapeok="t" o:connecttype="rect"/>
            </v:shapetype>
            <v:shape id="Text Box 3" o:spid="_x0000_s1032" type="#_x0000_t202" style="position:absolute;margin-left:495.4pt;margin-top:684.9pt;width:9.75pt;height:14pt;z-index:-106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" filled="f" stroked="f">
              <v:textbox inset="0,0,0,0">
                <w:txbxContent>
                  <w:p w14:paraId="23BD4C0B" w14:textId="77777777" w:rsidR="00A00D9B" w:rsidRDefault="00A00D9B">
                    <w:pPr>
                      <w:spacing w:line="240" w:lineRule="exact"/>
                      <w:ind w:left="40"/>
                      <w:rPr>
                        <w:sz w:val="24"/>
                        <w:szCs w:val="24"/>
                      </w:rPr>
                    </w:pPr>
                    <w:r>
                      <w:fldChar w:fldCharType="begin"/>
                    </w:r>
                    <w:r>
                      <w:rPr>
                        <w:color w:val="363435"/>
                        <w:sz w:val="24"/>
                        <w:szCs w:val="24"/>
                      </w:rPr>
                      <w:instrText xml:space="preserve"> PAGE </w:instrText>
                    </w:r>
                    <w:r>
                      <w:fldChar w:fldCharType="separate"/>
                    </w:r>
                    <w:r w:rsidR="00EA5DFC">
                      <w:rPr>
                        <w:noProof/>
                        <w:color w:val="363435"/>
                        <w:sz w:val="24"/>
                        <w:szCs w:val="24"/>
                      </w:rPr>
                      <w:t>6</w:t>
                    </w:r>
                    <w:r>
                      <w:fldChar w:fldCharType="end"/>
                    </w:r>
                  </w:p>
                </w:txbxContent>
              </v:textbox>
              <w10:wrap anchorx="page" anchory="page"/>
            </v:shape>
          </w:pict>
        </mc:Fallback>
      </mc:AlternateContent>
    </w:r>
  </w:p>
  <w:p w14:paraId="36592CB7" w14:textId="77777777" w:rsidR="00A00D9B" w:rsidRDefault="00A00D9B"/>
  <w:p w14:paraId="1615423F" w14:textId="0F889620" w:rsidR="00A00D9B" w:rsidRDefault="00042171">
    <w:pPr>
      <w:spacing w:line="200" w:lineRule="exact"/>
    </w:pPr>
    <w:r>
      <w:rPr>
        <w:noProof/>
      </w:rPr>
      <mc:AlternateContent>
        <mc:Choice Requires="wps">
          <w:drawing>
            <wp:anchor distT="0" distB="0" distL="114300" distR="114300" simplePos="0" relativeHeight="503315412" behindDoc="1" locked="0" layoutInCell="1" allowOverlap="1" wp14:anchorId="1BC336E1" wp14:editId="5FF6863C">
              <wp:simplePos x="0" y="0"/>
              <wp:positionH relativeFrom="page">
                <wp:posOffset>1234440</wp:posOffset>
              </wp:positionH>
              <wp:positionV relativeFrom="page">
                <wp:posOffset>8698230</wp:posOffset>
              </wp:positionV>
              <wp:extent cx="123825" cy="177800"/>
              <wp:effectExtent l="0" t="1905" r="3810" b="127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FF3E51" w14:textId="77777777" w:rsidR="00A00D9B" w:rsidRDefault="00A00D9B">
                          <w:pPr>
                            <w:spacing w:line="240" w:lineRule="exact"/>
                            <w:ind w:left="40"/>
                            <w:rPr>
                              <w:sz w:val="24"/>
                              <w:szCs w:val="24"/>
                            </w:rPr>
                          </w:pPr>
                          <w:r>
                            <w:fldChar w:fldCharType="begin"/>
                          </w:r>
                          <w:r>
                            <w:rPr>
                              <w:color w:val="363435"/>
                              <w:sz w:val="24"/>
                              <w:szCs w:val="24"/>
                            </w:rPr>
                            <w:instrText xml:space="preserve"> PAGE </w:instrText>
                          </w:r>
                          <w:r>
                            <w:fldChar w:fldCharType="separate"/>
                          </w:r>
                          <w:r w:rsidR="00EA5DFC">
                            <w:rPr>
                              <w:noProof/>
                              <w:color w:val="363435"/>
                              <w:sz w:val="24"/>
                              <w:szCs w:val="24"/>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C336E1" id="Text Box 4" o:spid="_x0000_s1033" type="#_x0000_t202" style="position:absolute;margin-left:97.2pt;margin-top:684.9pt;width:9.75pt;height:14pt;z-index:-10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" filled="f" stroked="f">
              <v:textbox inset="0,0,0,0">
                <w:txbxContent>
                  <w:p w14:paraId="19FF3E51" w14:textId="77777777" w:rsidR="00A00D9B" w:rsidRDefault="00A00D9B">
                    <w:pPr>
                      <w:spacing w:line="240" w:lineRule="exact"/>
                      <w:ind w:left="40"/>
                      <w:rPr>
                        <w:sz w:val="24"/>
                        <w:szCs w:val="24"/>
                      </w:rPr>
                    </w:pPr>
                    <w:r>
                      <w:fldChar w:fldCharType="begin"/>
                    </w:r>
                    <w:r>
                      <w:rPr>
                        <w:color w:val="363435"/>
                        <w:sz w:val="24"/>
                        <w:szCs w:val="24"/>
                      </w:rPr>
                      <w:instrText xml:space="preserve"> PAGE </w:instrText>
                    </w:r>
                    <w:r>
                      <w:fldChar w:fldCharType="separate"/>
                    </w:r>
                    <w:r w:rsidR="00EA5DFC">
                      <w:rPr>
                        <w:noProof/>
                        <w:color w:val="363435"/>
                        <w:sz w:val="24"/>
                        <w:szCs w:val="24"/>
                      </w:rPr>
                      <w:t>6</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3BF5F" w14:textId="77777777" w:rsidR="00A00D9B" w:rsidRDefault="00A00D9B">
    <w:pPr>
      <w:spacing w:line="0" w:lineRule="atLeast"/>
      <w:rPr>
        <w:sz w:val="0"/>
        <w:szCs w:val="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D9A46" w14:textId="588719F2" w:rsidR="00A00D9B" w:rsidRDefault="00042171">
    <w:pPr>
      <w:spacing w:line="200" w:lineRule="exact"/>
    </w:pPr>
    <w:r>
      <w:rPr>
        <w:noProof/>
      </w:rPr>
      <mc:AlternateContent>
        <mc:Choice Requires="wps">
          <w:drawing>
            <wp:anchor distT="0" distB="0" distL="114300" distR="114300" simplePos="0" relativeHeight="503315415" behindDoc="1" locked="0" layoutInCell="1" allowOverlap="1" wp14:anchorId="2B1D2696" wp14:editId="3CDBD4FF">
              <wp:simplePos x="0" y="0"/>
              <wp:positionH relativeFrom="page">
                <wp:posOffset>1234440</wp:posOffset>
              </wp:positionH>
              <wp:positionV relativeFrom="page">
                <wp:posOffset>8698230</wp:posOffset>
              </wp:positionV>
              <wp:extent cx="196850" cy="177800"/>
              <wp:effectExtent l="0" t="1905" r="0" b="127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92420" w14:textId="77777777" w:rsidR="00A00D9B" w:rsidRDefault="00A00D9B">
                          <w:pPr>
                            <w:spacing w:line="240" w:lineRule="exact"/>
                            <w:ind w:left="40"/>
                            <w:rPr>
                              <w:sz w:val="24"/>
                              <w:szCs w:val="24"/>
                            </w:rPr>
                          </w:pPr>
                          <w:r>
                            <w:fldChar w:fldCharType="begin"/>
                          </w:r>
                          <w:r>
                            <w:rPr>
                              <w:color w:val="363435"/>
                              <w:sz w:val="24"/>
                              <w:szCs w:val="24"/>
                            </w:rPr>
                            <w:instrText xml:space="preserve"> PAGE </w:instrText>
                          </w:r>
                          <w:r>
                            <w:fldChar w:fldCharType="separate"/>
                          </w:r>
                          <w:r w:rsidR="00EA5DFC">
                            <w:rPr>
                              <w:noProof/>
                              <w:color w:val="363435"/>
                              <w:sz w:val="24"/>
                              <w:szCs w:val="24"/>
                            </w:rP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1D2696" id="_x0000_t202" coordsize="21600,21600" o:spt="202" path="m,l,21600r21600,l21600,xe">
              <v:stroke joinstyle="miter"/>
              <v:path gradientshapeok="t" o:connecttype="rect"/>
            </v:shapetype>
            <v:shape id="Text Box 1" o:spid="_x0000_s1034" type="#_x0000_t202" style="position:absolute;margin-left:97.2pt;margin-top:684.9pt;width:15.5pt;height:14pt;z-index:-106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" filled="f" stroked="f">
              <v:textbox inset="0,0,0,0">
                <w:txbxContent>
                  <w:p w14:paraId="3E692420" w14:textId="77777777" w:rsidR="00A00D9B" w:rsidRDefault="00A00D9B">
                    <w:pPr>
                      <w:spacing w:line="240" w:lineRule="exact"/>
                      <w:ind w:left="40"/>
                      <w:rPr>
                        <w:sz w:val="24"/>
                        <w:szCs w:val="24"/>
                      </w:rPr>
                    </w:pPr>
                    <w:r>
                      <w:fldChar w:fldCharType="begin"/>
                    </w:r>
                    <w:r>
                      <w:rPr>
                        <w:color w:val="363435"/>
                        <w:sz w:val="24"/>
                        <w:szCs w:val="24"/>
                      </w:rPr>
                      <w:instrText xml:space="preserve"> PAGE </w:instrText>
                    </w:r>
                    <w:r>
                      <w:fldChar w:fldCharType="separate"/>
                    </w:r>
                    <w:r w:rsidR="00EA5DFC">
                      <w:rPr>
                        <w:noProof/>
                        <w:color w:val="363435"/>
                        <w:sz w:val="24"/>
                        <w:szCs w:val="24"/>
                      </w:rPr>
                      <w:t>10</w:t>
                    </w:r>
                    <w:r>
                      <w:fldChar w:fldCharType="end"/>
                    </w:r>
                  </w:p>
                </w:txbxContent>
              </v:textbox>
              <w10:wrap anchorx="page" anchory="page"/>
            </v:shape>
          </w:pict>
        </mc:Fallback>
      </mc:AlternateContent>
    </w:r>
  </w:p>
  <w:p w14:paraId="09145004" w14:textId="77777777" w:rsidR="00A00D9B" w:rsidRDefault="00A00D9B"/>
  <w:p w14:paraId="6B4E6219" w14:textId="77777777" w:rsidR="00A00D9B" w:rsidRDefault="00A00D9B">
    <w:pPr>
      <w:spacing w:line="200" w:lineRule="exac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3C446" w14:textId="77777777" w:rsidR="00A00D9B" w:rsidRDefault="00A00D9B">
    <w:pPr>
      <w:spacing w:line="0" w:lineRule="atLeast"/>
      <w:rPr>
        <w:sz w:val="0"/>
        <w:szCs w:val="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2655A" w14:textId="77777777" w:rsidR="00A00D9B" w:rsidRDefault="00A00D9B">
    <w:pPr>
      <w:spacing w:line="0" w:lineRule="atLeast"/>
      <w:rPr>
        <w:sz w:val="0"/>
        <w:szCs w:val="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A1D83" w14:textId="77777777" w:rsidR="00A00D9B" w:rsidRDefault="00A00D9B">
    <w:pPr>
      <w:spacing w:line="0" w:lineRule="atLeast"/>
      <w:rPr>
        <w:sz w:val="0"/>
        <w:szCs w:val="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8B676" w14:textId="77777777" w:rsidR="00A00D9B" w:rsidRDefault="00A00D9B">
    <w:pPr>
      <w:spacing w:line="0" w:lineRule="atLeast"/>
      <w:rPr>
        <w:sz w:val="0"/>
        <w:szCs w:val="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0E955" w14:textId="77777777" w:rsidR="00A00D9B" w:rsidRDefault="00A00D9B">
    <w:pPr>
      <w:spacing w:line="0" w:lineRule="atLeast"/>
      <w:rPr>
        <w:sz w:val="0"/>
        <w:szCs w:val="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36371" w14:textId="77777777" w:rsidR="00A00D9B" w:rsidRDefault="00A00D9B">
    <w:pPr>
      <w:spacing w:line="0" w:lineRule="atLeast"/>
      <w:rPr>
        <w:sz w:val="0"/>
        <w:szCs w:val="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888E3" w14:textId="77777777" w:rsidR="00A00D9B" w:rsidRDefault="00A00D9B">
    <w:pPr>
      <w:spacing w:line="0" w:lineRule="atLeast"/>
      <w:rPr>
        <w:sz w:val="0"/>
        <w:szCs w:val="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4DA2C" w14:textId="77777777" w:rsidR="00A00D9B" w:rsidRDefault="00A00D9B">
    <w:pPr>
      <w:spacing w:line="0" w:lineRule="atLeast"/>
      <w:rPr>
        <w:sz w:val="0"/>
        <w:szCs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7CFB64" w14:textId="77777777" w:rsidR="00C9546A" w:rsidRDefault="00C9546A">
      <w:r>
        <w:separator/>
      </w:r>
    </w:p>
  </w:footnote>
  <w:footnote w:type="continuationSeparator" w:id="0">
    <w:p w14:paraId="32441EB2" w14:textId="77777777" w:rsidR="00C9546A" w:rsidRDefault="00C954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324660"/>
    <w:multiLevelType w:val="hybridMultilevel"/>
    <w:tmpl w:val="0EB213DA"/>
    <w:lvl w:ilvl="0" w:tplc="F162EEA2">
      <w:numFmt w:val="bullet"/>
      <w:lvlText w:val="•"/>
      <w:lvlJc w:val="left"/>
      <w:pPr>
        <w:ind w:left="628" w:hanging="360"/>
      </w:pPr>
      <w:rPr>
        <w:rFonts w:ascii="Times New Roman" w:eastAsia="Times New Roman" w:hAnsi="Times New Roman" w:cs="Times New Roman" w:hint="default"/>
      </w:rPr>
    </w:lvl>
    <w:lvl w:ilvl="1" w:tplc="04090003" w:tentative="1">
      <w:start w:val="1"/>
      <w:numFmt w:val="bullet"/>
      <w:lvlText w:val="o"/>
      <w:lvlJc w:val="left"/>
      <w:pPr>
        <w:ind w:left="1594" w:hanging="360"/>
      </w:pPr>
      <w:rPr>
        <w:rFonts w:ascii="Courier New" w:hAnsi="Courier New" w:cs="Courier New" w:hint="default"/>
      </w:rPr>
    </w:lvl>
    <w:lvl w:ilvl="2" w:tplc="04090005" w:tentative="1">
      <w:start w:val="1"/>
      <w:numFmt w:val="bullet"/>
      <w:lvlText w:val=""/>
      <w:lvlJc w:val="left"/>
      <w:pPr>
        <w:ind w:left="2314" w:hanging="360"/>
      </w:pPr>
      <w:rPr>
        <w:rFonts w:ascii="Wingdings" w:hAnsi="Wingdings" w:hint="default"/>
      </w:rPr>
    </w:lvl>
    <w:lvl w:ilvl="3" w:tplc="04090001" w:tentative="1">
      <w:start w:val="1"/>
      <w:numFmt w:val="bullet"/>
      <w:lvlText w:val=""/>
      <w:lvlJc w:val="left"/>
      <w:pPr>
        <w:ind w:left="3034" w:hanging="360"/>
      </w:pPr>
      <w:rPr>
        <w:rFonts w:ascii="Symbol" w:hAnsi="Symbol" w:hint="default"/>
      </w:rPr>
    </w:lvl>
    <w:lvl w:ilvl="4" w:tplc="04090003" w:tentative="1">
      <w:start w:val="1"/>
      <w:numFmt w:val="bullet"/>
      <w:lvlText w:val="o"/>
      <w:lvlJc w:val="left"/>
      <w:pPr>
        <w:ind w:left="3754" w:hanging="360"/>
      </w:pPr>
      <w:rPr>
        <w:rFonts w:ascii="Courier New" w:hAnsi="Courier New" w:cs="Courier New" w:hint="default"/>
      </w:rPr>
    </w:lvl>
    <w:lvl w:ilvl="5" w:tplc="04090005" w:tentative="1">
      <w:start w:val="1"/>
      <w:numFmt w:val="bullet"/>
      <w:lvlText w:val=""/>
      <w:lvlJc w:val="left"/>
      <w:pPr>
        <w:ind w:left="4474" w:hanging="360"/>
      </w:pPr>
      <w:rPr>
        <w:rFonts w:ascii="Wingdings" w:hAnsi="Wingdings" w:hint="default"/>
      </w:rPr>
    </w:lvl>
    <w:lvl w:ilvl="6" w:tplc="04090001" w:tentative="1">
      <w:start w:val="1"/>
      <w:numFmt w:val="bullet"/>
      <w:lvlText w:val=""/>
      <w:lvlJc w:val="left"/>
      <w:pPr>
        <w:ind w:left="5194" w:hanging="360"/>
      </w:pPr>
      <w:rPr>
        <w:rFonts w:ascii="Symbol" w:hAnsi="Symbol" w:hint="default"/>
      </w:rPr>
    </w:lvl>
    <w:lvl w:ilvl="7" w:tplc="04090003" w:tentative="1">
      <w:start w:val="1"/>
      <w:numFmt w:val="bullet"/>
      <w:lvlText w:val="o"/>
      <w:lvlJc w:val="left"/>
      <w:pPr>
        <w:ind w:left="5914" w:hanging="360"/>
      </w:pPr>
      <w:rPr>
        <w:rFonts w:ascii="Courier New" w:hAnsi="Courier New" w:cs="Courier New" w:hint="default"/>
      </w:rPr>
    </w:lvl>
    <w:lvl w:ilvl="8" w:tplc="04090005" w:tentative="1">
      <w:start w:val="1"/>
      <w:numFmt w:val="bullet"/>
      <w:lvlText w:val=""/>
      <w:lvlJc w:val="left"/>
      <w:pPr>
        <w:ind w:left="6634" w:hanging="360"/>
      </w:pPr>
      <w:rPr>
        <w:rFonts w:ascii="Wingdings" w:hAnsi="Wingdings" w:hint="default"/>
      </w:rPr>
    </w:lvl>
  </w:abstractNum>
  <w:abstractNum w:abstractNumId="1" w15:restartNumberingAfterBreak="0">
    <w:nsid w:val="2C5B4B86"/>
    <w:multiLevelType w:val="multilevel"/>
    <w:tmpl w:val="0C602A52"/>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2" w15:restartNumberingAfterBreak="0">
    <w:nsid w:val="382103AC"/>
    <w:multiLevelType w:val="multilevel"/>
    <w:tmpl w:val="021643C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3C107A83"/>
    <w:multiLevelType w:val="hybridMultilevel"/>
    <w:tmpl w:val="D69E1E82"/>
    <w:lvl w:ilvl="0" w:tplc="BA32C45E">
      <w:start w:val="1"/>
      <w:numFmt w:val="decimal"/>
      <w:lvlText w:val="%1."/>
      <w:lvlJc w:val="left"/>
      <w:pPr>
        <w:ind w:left="474" w:hanging="360"/>
      </w:pPr>
      <w:rPr>
        <w:rFonts w:hint="default"/>
      </w:rPr>
    </w:lvl>
    <w:lvl w:ilvl="1" w:tplc="04090019" w:tentative="1">
      <w:start w:val="1"/>
      <w:numFmt w:val="lowerLetter"/>
      <w:lvlText w:val="%2."/>
      <w:lvlJc w:val="left"/>
      <w:pPr>
        <w:ind w:left="1194" w:hanging="360"/>
      </w:pPr>
    </w:lvl>
    <w:lvl w:ilvl="2" w:tplc="0409001B" w:tentative="1">
      <w:start w:val="1"/>
      <w:numFmt w:val="lowerRoman"/>
      <w:lvlText w:val="%3."/>
      <w:lvlJc w:val="right"/>
      <w:pPr>
        <w:ind w:left="1914" w:hanging="180"/>
      </w:pPr>
    </w:lvl>
    <w:lvl w:ilvl="3" w:tplc="0409000F" w:tentative="1">
      <w:start w:val="1"/>
      <w:numFmt w:val="decimal"/>
      <w:lvlText w:val="%4."/>
      <w:lvlJc w:val="left"/>
      <w:pPr>
        <w:ind w:left="2634" w:hanging="360"/>
      </w:pPr>
    </w:lvl>
    <w:lvl w:ilvl="4" w:tplc="04090019" w:tentative="1">
      <w:start w:val="1"/>
      <w:numFmt w:val="lowerLetter"/>
      <w:lvlText w:val="%5."/>
      <w:lvlJc w:val="left"/>
      <w:pPr>
        <w:ind w:left="3354" w:hanging="360"/>
      </w:pPr>
    </w:lvl>
    <w:lvl w:ilvl="5" w:tplc="0409001B" w:tentative="1">
      <w:start w:val="1"/>
      <w:numFmt w:val="lowerRoman"/>
      <w:lvlText w:val="%6."/>
      <w:lvlJc w:val="right"/>
      <w:pPr>
        <w:ind w:left="4074" w:hanging="180"/>
      </w:pPr>
    </w:lvl>
    <w:lvl w:ilvl="6" w:tplc="0409000F" w:tentative="1">
      <w:start w:val="1"/>
      <w:numFmt w:val="decimal"/>
      <w:lvlText w:val="%7."/>
      <w:lvlJc w:val="left"/>
      <w:pPr>
        <w:ind w:left="4794" w:hanging="360"/>
      </w:pPr>
    </w:lvl>
    <w:lvl w:ilvl="7" w:tplc="04090019" w:tentative="1">
      <w:start w:val="1"/>
      <w:numFmt w:val="lowerLetter"/>
      <w:lvlText w:val="%8."/>
      <w:lvlJc w:val="left"/>
      <w:pPr>
        <w:ind w:left="5514" w:hanging="360"/>
      </w:pPr>
    </w:lvl>
    <w:lvl w:ilvl="8" w:tplc="0409001B" w:tentative="1">
      <w:start w:val="1"/>
      <w:numFmt w:val="lowerRoman"/>
      <w:lvlText w:val="%9."/>
      <w:lvlJc w:val="right"/>
      <w:pPr>
        <w:ind w:left="6234" w:hanging="180"/>
      </w:pPr>
    </w:lvl>
  </w:abstractNum>
  <w:abstractNum w:abstractNumId="4" w15:restartNumberingAfterBreak="0">
    <w:nsid w:val="3D3675FC"/>
    <w:multiLevelType w:val="hybridMultilevel"/>
    <w:tmpl w:val="1DA0E5F4"/>
    <w:lvl w:ilvl="0" w:tplc="B756FEAA">
      <w:numFmt w:val="bullet"/>
      <w:lvlText w:val="•"/>
      <w:lvlJc w:val="left"/>
      <w:pPr>
        <w:ind w:left="892" w:hanging="360"/>
      </w:pPr>
      <w:rPr>
        <w:rFonts w:ascii="Times New Roman" w:eastAsia="Times New Roman" w:hAnsi="Times New Roman" w:cs="Times New Roman" w:hint="default"/>
        <w:sz w:val="24"/>
        <w:szCs w:val="24"/>
      </w:rPr>
    </w:lvl>
    <w:lvl w:ilvl="1" w:tplc="04090003" w:tentative="1">
      <w:start w:val="1"/>
      <w:numFmt w:val="bullet"/>
      <w:lvlText w:val="o"/>
      <w:lvlJc w:val="left"/>
      <w:pPr>
        <w:ind w:left="1554" w:hanging="360"/>
      </w:pPr>
      <w:rPr>
        <w:rFonts w:ascii="Courier New" w:hAnsi="Courier New" w:cs="Courier New" w:hint="default"/>
      </w:rPr>
    </w:lvl>
    <w:lvl w:ilvl="2" w:tplc="04090005" w:tentative="1">
      <w:start w:val="1"/>
      <w:numFmt w:val="bullet"/>
      <w:lvlText w:val=""/>
      <w:lvlJc w:val="left"/>
      <w:pPr>
        <w:ind w:left="2274" w:hanging="360"/>
      </w:pPr>
      <w:rPr>
        <w:rFonts w:ascii="Wingdings" w:hAnsi="Wingdings" w:hint="default"/>
      </w:rPr>
    </w:lvl>
    <w:lvl w:ilvl="3" w:tplc="04090001" w:tentative="1">
      <w:start w:val="1"/>
      <w:numFmt w:val="bullet"/>
      <w:lvlText w:val=""/>
      <w:lvlJc w:val="left"/>
      <w:pPr>
        <w:ind w:left="2994" w:hanging="360"/>
      </w:pPr>
      <w:rPr>
        <w:rFonts w:ascii="Symbol" w:hAnsi="Symbol" w:hint="default"/>
      </w:rPr>
    </w:lvl>
    <w:lvl w:ilvl="4" w:tplc="04090003" w:tentative="1">
      <w:start w:val="1"/>
      <w:numFmt w:val="bullet"/>
      <w:lvlText w:val="o"/>
      <w:lvlJc w:val="left"/>
      <w:pPr>
        <w:ind w:left="3714" w:hanging="360"/>
      </w:pPr>
      <w:rPr>
        <w:rFonts w:ascii="Courier New" w:hAnsi="Courier New" w:cs="Courier New" w:hint="default"/>
      </w:rPr>
    </w:lvl>
    <w:lvl w:ilvl="5" w:tplc="04090005" w:tentative="1">
      <w:start w:val="1"/>
      <w:numFmt w:val="bullet"/>
      <w:lvlText w:val=""/>
      <w:lvlJc w:val="left"/>
      <w:pPr>
        <w:ind w:left="4434" w:hanging="360"/>
      </w:pPr>
      <w:rPr>
        <w:rFonts w:ascii="Wingdings" w:hAnsi="Wingdings" w:hint="default"/>
      </w:rPr>
    </w:lvl>
    <w:lvl w:ilvl="6" w:tplc="04090001" w:tentative="1">
      <w:start w:val="1"/>
      <w:numFmt w:val="bullet"/>
      <w:lvlText w:val=""/>
      <w:lvlJc w:val="left"/>
      <w:pPr>
        <w:ind w:left="5154" w:hanging="360"/>
      </w:pPr>
      <w:rPr>
        <w:rFonts w:ascii="Symbol" w:hAnsi="Symbol" w:hint="default"/>
      </w:rPr>
    </w:lvl>
    <w:lvl w:ilvl="7" w:tplc="04090003" w:tentative="1">
      <w:start w:val="1"/>
      <w:numFmt w:val="bullet"/>
      <w:lvlText w:val="o"/>
      <w:lvlJc w:val="left"/>
      <w:pPr>
        <w:ind w:left="5874" w:hanging="360"/>
      </w:pPr>
      <w:rPr>
        <w:rFonts w:ascii="Courier New" w:hAnsi="Courier New" w:cs="Courier New" w:hint="default"/>
      </w:rPr>
    </w:lvl>
    <w:lvl w:ilvl="8" w:tplc="04090005" w:tentative="1">
      <w:start w:val="1"/>
      <w:numFmt w:val="bullet"/>
      <w:lvlText w:val=""/>
      <w:lvlJc w:val="left"/>
      <w:pPr>
        <w:ind w:left="6594" w:hanging="360"/>
      </w:pPr>
      <w:rPr>
        <w:rFonts w:ascii="Wingdings" w:hAnsi="Wingdings" w:hint="default"/>
      </w:rPr>
    </w:lvl>
  </w:abstractNum>
  <w:abstractNum w:abstractNumId="5" w15:restartNumberingAfterBreak="0">
    <w:nsid w:val="44147BE6"/>
    <w:multiLevelType w:val="hybridMultilevel"/>
    <w:tmpl w:val="BDA28FB4"/>
    <w:lvl w:ilvl="0" w:tplc="160AD53A">
      <w:start w:val="1"/>
      <w:numFmt w:val="decimal"/>
      <w:lvlText w:val="%1."/>
      <w:lvlJc w:val="left"/>
      <w:pPr>
        <w:ind w:left="701" w:hanging="360"/>
      </w:pPr>
      <w:rPr>
        <w:rFonts w:hint="default"/>
      </w:rPr>
    </w:lvl>
    <w:lvl w:ilvl="1" w:tplc="04090019" w:tentative="1">
      <w:start w:val="1"/>
      <w:numFmt w:val="lowerLetter"/>
      <w:lvlText w:val="%2."/>
      <w:lvlJc w:val="left"/>
      <w:pPr>
        <w:ind w:left="1421" w:hanging="360"/>
      </w:pPr>
    </w:lvl>
    <w:lvl w:ilvl="2" w:tplc="0409001B" w:tentative="1">
      <w:start w:val="1"/>
      <w:numFmt w:val="lowerRoman"/>
      <w:lvlText w:val="%3."/>
      <w:lvlJc w:val="right"/>
      <w:pPr>
        <w:ind w:left="2141" w:hanging="180"/>
      </w:pPr>
    </w:lvl>
    <w:lvl w:ilvl="3" w:tplc="0409000F" w:tentative="1">
      <w:start w:val="1"/>
      <w:numFmt w:val="decimal"/>
      <w:lvlText w:val="%4."/>
      <w:lvlJc w:val="left"/>
      <w:pPr>
        <w:ind w:left="2861" w:hanging="360"/>
      </w:pPr>
    </w:lvl>
    <w:lvl w:ilvl="4" w:tplc="04090019" w:tentative="1">
      <w:start w:val="1"/>
      <w:numFmt w:val="lowerLetter"/>
      <w:lvlText w:val="%5."/>
      <w:lvlJc w:val="left"/>
      <w:pPr>
        <w:ind w:left="3581" w:hanging="360"/>
      </w:pPr>
    </w:lvl>
    <w:lvl w:ilvl="5" w:tplc="0409001B" w:tentative="1">
      <w:start w:val="1"/>
      <w:numFmt w:val="lowerRoman"/>
      <w:lvlText w:val="%6."/>
      <w:lvlJc w:val="right"/>
      <w:pPr>
        <w:ind w:left="4301" w:hanging="180"/>
      </w:pPr>
    </w:lvl>
    <w:lvl w:ilvl="6" w:tplc="0409000F" w:tentative="1">
      <w:start w:val="1"/>
      <w:numFmt w:val="decimal"/>
      <w:lvlText w:val="%7."/>
      <w:lvlJc w:val="left"/>
      <w:pPr>
        <w:ind w:left="5021" w:hanging="360"/>
      </w:pPr>
    </w:lvl>
    <w:lvl w:ilvl="7" w:tplc="04090019" w:tentative="1">
      <w:start w:val="1"/>
      <w:numFmt w:val="lowerLetter"/>
      <w:lvlText w:val="%8."/>
      <w:lvlJc w:val="left"/>
      <w:pPr>
        <w:ind w:left="5741" w:hanging="360"/>
      </w:pPr>
    </w:lvl>
    <w:lvl w:ilvl="8" w:tplc="0409001B" w:tentative="1">
      <w:start w:val="1"/>
      <w:numFmt w:val="lowerRoman"/>
      <w:lvlText w:val="%9."/>
      <w:lvlJc w:val="right"/>
      <w:pPr>
        <w:ind w:left="6461" w:hanging="180"/>
      </w:pPr>
    </w:lvl>
  </w:abstractNum>
  <w:abstractNum w:abstractNumId="6" w15:restartNumberingAfterBreak="0">
    <w:nsid w:val="53CD327E"/>
    <w:multiLevelType w:val="hybridMultilevel"/>
    <w:tmpl w:val="A6A80B40"/>
    <w:lvl w:ilvl="0" w:tplc="04090001">
      <w:start w:val="1"/>
      <w:numFmt w:val="bullet"/>
      <w:lvlText w:val=""/>
      <w:lvlJc w:val="left"/>
      <w:pPr>
        <w:ind w:left="834" w:hanging="360"/>
      </w:pPr>
      <w:rPr>
        <w:rFonts w:ascii="Symbol" w:hAnsi="Symbol" w:hint="default"/>
      </w:rPr>
    </w:lvl>
    <w:lvl w:ilvl="1" w:tplc="04090003" w:tentative="1">
      <w:start w:val="1"/>
      <w:numFmt w:val="bullet"/>
      <w:lvlText w:val="o"/>
      <w:lvlJc w:val="left"/>
      <w:pPr>
        <w:ind w:left="1554" w:hanging="360"/>
      </w:pPr>
      <w:rPr>
        <w:rFonts w:ascii="Courier New" w:hAnsi="Courier New" w:cs="Courier New" w:hint="default"/>
      </w:rPr>
    </w:lvl>
    <w:lvl w:ilvl="2" w:tplc="04090005" w:tentative="1">
      <w:start w:val="1"/>
      <w:numFmt w:val="bullet"/>
      <w:lvlText w:val=""/>
      <w:lvlJc w:val="left"/>
      <w:pPr>
        <w:ind w:left="2274" w:hanging="360"/>
      </w:pPr>
      <w:rPr>
        <w:rFonts w:ascii="Wingdings" w:hAnsi="Wingdings" w:hint="default"/>
      </w:rPr>
    </w:lvl>
    <w:lvl w:ilvl="3" w:tplc="04090001" w:tentative="1">
      <w:start w:val="1"/>
      <w:numFmt w:val="bullet"/>
      <w:lvlText w:val=""/>
      <w:lvlJc w:val="left"/>
      <w:pPr>
        <w:ind w:left="2994" w:hanging="360"/>
      </w:pPr>
      <w:rPr>
        <w:rFonts w:ascii="Symbol" w:hAnsi="Symbol" w:hint="default"/>
      </w:rPr>
    </w:lvl>
    <w:lvl w:ilvl="4" w:tplc="04090003" w:tentative="1">
      <w:start w:val="1"/>
      <w:numFmt w:val="bullet"/>
      <w:lvlText w:val="o"/>
      <w:lvlJc w:val="left"/>
      <w:pPr>
        <w:ind w:left="3714" w:hanging="360"/>
      </w:pPr>
      <w:rPr>
        <w:rFonts w:ascii="Courier New" w:hAnsi="Courier New" w:cs="Courier New" w:hint="default"/>
      </w:rPr>
    </w:lvl>
    <w:lvl w:ilvl="5" w:tplc="04090005" w:tentative="1">
      <w:start w:val="1"/>
      <w:numFmt w:val="bullet"/>
      <w:lvlText w:val=""/>
      <w:lvlJc w:val="left"/>
      <w:pPr>
        <w:ind w:left="4434" w:hanging="360"/>
      </w:pPr>
      <w:rPr>
        <w:rFonts w:ascii="Wingdings" w:hAnsi="Wingdings" w:hint="default"/>
      </w:rPr>
    </w:lvl>
    <w:lvl w:ilvl="6" w:tplc="04090001" w:tentative="1">
      <w:start w:val="1"/>
      <w:numFmt w:val="bullet"/>
      <w:lvlText w:val=""/>
      <w:lvlJc w:val="left"/>
      <w:pPr>
        <w:ind w:left="5154" w:hanging="360"/>
      </w:pPr>
      <w:rPr>
        <w:rFonts w:ascii="Symbol" w:hAnsi="Symbol" w:hint="default"/>
      </w:rPr>
    </w:lvl>
    <w:lvl w:ilvl="7" w:tplc="04090003" w:tentative="1">
      <w:start w:val="1"/>
      <w:numFmt w:val="bullet"/>
      <w:lvlText w:val="o"/>
      <w:lvlJc w:val="left"/>
      <w:pPr>
        <w:ind w:left="5874" w:hanging="360"/>
      </w:pPr>
      <w:rPr>
        <w:rFonts w:ascii="Courier New" w:hAnsi="Courier New" w:cs="Courier New" w:hint="default"/>
      </w:rPr>
    </w:lvl>
    <w:lvl w:ilvl="8" w:tplc="04090005" w:tentative="1">
      <w:start w:val="1"/>
      <w:numFmt w:val="bullet"/>
      <w:lvlText w:val=""/>
      <w:lvlJc w:val="left"/>
      <w:pPr>
        <w:ind w:left="6594" w:hanging="360"/>
      </w:pPr>
      <w:rPr>
        <w:rFonts w:ascii="Wingdings" w:hAnsi="Wingdings" w:hint="default"/>
      </w:rPr>
    </w:lvl>
  </w:abstractNum>
  <w:abstractNum w:abstractNumId="7" w15:restartNumberingAfterBreak="0">
    <w:nsid w:val="60C105C3"/>
    <w:multiLevelType w:val="hybridMultilevel"/>
    <w:tmpl w:val="8E70EDC0"/>
    <w:lvl w:ilvl="0" w:tplc="F162EEA2">
      <w:numFmt w:val="bullet"/>
      <w:lvlText w:val="•"/>
      <w:lvlJc w:val="left"/>
      <w:pPr>
        <w:ind w:left="815" w:hanging="360"/>
      </w:pPr>
      <w:rPr>
        <w:rFonts w:ascii="Times New Roman" w:eastAsia="Times New Roman" w:hAnsi="Times New Roman" w:cs="Times New Roman" w:hint="default"/>
      </w:rPr>
    </w:lvl>
    <w:lvl w:ilvl="1" w:tplc="04090003" w:tentative="1">
      <w:start w:val="1"/>
      <w:numFmt w:val="bullet"/>
      <w:lvlText w:val="o"/>
      <w:lvlJc w:val="left"/>
      <w:pPr>
        <w:ind w:left="1781" w:hanging="360"/>
      </w:pPr>
      <w:rPr>
        <w:rFonts w:ascii="Courier New" w:hAnsi="Courier New" w:cs="Courier New" w:hint="default"/>
      </w:rPr>
    </w:lvl>
    <w:lvl w:ilvl="2" w:tplc="04090005" w:tentative="1">
      <w:start w:val="1"/>
      <w:numFmt w:val="bullet"/>
      <w:lvlText w:val=""/>
      <w:lvlJc w:val="left"/>
      <w:pPr>
        <w:ind w:left="2501" w:hanging="360"/>
      </w:pPr>
      <w:rPr>
        <w:rFonts w:ascii="Wingdings" w:hAnsi="Wingdings" w:hint="default"/>
      </w:rPr>
    </w:lvl>
    <w:lvl w:ilvl="3" w:tplc="04090001" w:tentative="1">
      <w:start w:val="1"/>
      <w:numFmt w:val="bullet"/>
      <w:lvlText w:val=""/>
      <w:lvlJc w:val="left"/>
      <w:pPr>
        <w:ind w:left="3221" w:hanging="360"/>
      </w:pPr>
      <w:rPr>
        <w:rFonts w:ascii="Symbol" w:hAnsi="Symbol" w:hint="default"/>
      </w:rPr>
    </w:lvl>
    <w:lvl w:ilvl="4" w:tplc="04090003" w:tentative="1">
      <w:start w:val="1"/>
      <w:numFmt w:val="bullet"/>
      <w:lvlText w:val="o"/>
      <w:lvlJc w:val="left"/>
      <w:pPr>
        <w:ind w:left="3941" w:hanging="360"/>
      </w:pPr>
      <w:rPr>
        <w:rFonts w:ascii="Courier New" w:hAnsi="Courier New" w:cs="Courier New" w:hint="default"/>
      </w:rPr>
    </w:lvl>
    <w:lvl w:ilvl="5" w:tplc="04090005" w:tentative="1">
      <w:start w:val="1"/>
      <w:numFmt w:val="bullet"/>
      <w:lvlText w:val=""/>
      <w:lvlJc w:val="left"/>
      <w:pPr>
        <w:ind w:left="4661" w:hanging="360"/>
      </w:pPr>
      <w:rPr>
        <w:rFonts w:ascii="Wingdings" w:hAnsi="Wingdings" w:hint="default"/>
      </w:rPr>
    </w:lvl>
    <w:lvl w:ilvl="6" w:tplc="04090001" w:tentative="1">
      <w:start w:val="1"/>
      <w:numFmt w:val="bullet"/>
      <w:lvlText w:val=""/>
      <w:lvlJc w:val="left"/>
      <w:pPr>
        <w:ind w:left="5381" w:hanging="360"/>
      </w:pPr>
      <w:rPr>
        <w:rFonts w:ascii="Symbol" w:hAnsi="Symbol" w:hint="default"/>
      </w:rPr>
    </w:lvl>
    <w:lvl w:ilvl="7" w:tplc="04090003" w:tentative="1">
      <w:start w:val="1"/>
      <w:numFmt w:val="bullet"/>
      <w:lvlText w:val="o"/>
      <w:lvlJc w:val="left"/>
      <w:pPr>
        <w:ind w:left="6101" w:hanging="360"/>
      </w:pPr>
      <w:rPr>
        <w:rFonts w:ascii="Courier New" w:hAnsi="Courier New" w:cs="Courier New" w:hint="default"/>
      </w:rPr>
    </w:lvl>
    <w:lvl w:ilvl="8" w:tplc="04090005" w:tentative="1">
      <w:start w:val="1"/>
      <w:numFmt w:val="bullet"/>
      <w:lvlText w:val=""/>
      <w:lvlJc w:val="left"/>
      <w:pPr>
        <w:ind w:left="6821" w:hanging="360"/>
      </w:pPr>
      <w:rPr>
        <w:rFonts w:ascii="Wingdings" w:hAnsi="Wingdings" w:hint="default"/>
      </w:rPr>
    </w:lvl>
  </w:abstractNum>
  <w:abstractNum w:abstractNumId="8" w15:restartNumberingAfterBreak="0">
    <w:nsid w:val="63DA7E67"/>
    <w:multiLevelType w:val="hybridMultilevel"/>
    <w:tmpl w:val="C7860FB4"/>
    <w:lvl w:ilvl="0" w:tplc="B756FEAA">
      <w:numFmt w:val="bullet"/>
      <w:lvlText w:val="•"/>
      <w:lvlJc w:val="left"/>
      <w:pPr>
        <w:ind w:left="778" w:hanging="360"/>
      </w:pPr>
      <w:rPr>
        <w:rFonts w:ascii="Times New Roman" w:eastAsia="Times New Roman" w:hAnsi="Times New Roman" w:cs="Times New Roman" w:hint="default"/>
        <w:sz w:val="24"/>
        <w:szCs w:val="24"/>
      </w:rPr>
    </w:lvl>
    <w:lvl w:ilvl="1" w:tplc="04090003" w:tentative="1">
      <w:start w:val="1"/>
      <w:numFmt w:val="bullet"/>
      <w:lvlText w:val="o"/>
      <w:lvlJc w:val="left"/>
      <w:pPr>
        <w:ind w:left="1744" w:hanging="360"/>
      </w:pPr>
      <w:rPr>
        <w:rFonts w:ascii="Courier New" w:hAnsi="Courier New" w:cs="Courier New" w:hint="default"/>
      </w:rPr>
    </w:lvl>
    <w:lvl w:ilvl="2" w:tplc="04090005" w:tentative="1">
      <w:start w:val="1"/>
      <w:numFmt w:val="bullet"/>
      <w:lvlText w:val=""/>
      <w:lvlJc w:val="left"/>
      <w:pPr>
        <w:ind w:left="2464" w:hanging="360"/>
      </w:pPr>
      <w:rPr>
        <w:rFonts w:ascii="Wingdings" w:hAnsi="Wingdings" w:hint="default"/>
      </w:rPr>
    </w:lvl>
    <w:lvl w:ilvl="3" w:tplc="04090001" w:tentative="1">
      <w:start w:val="1"/>
      <w:numFmt w:val="bullet"/>
      <w:lvlText w:val=""/>
      <w:lvlJc w:val="left"/>
      <w:pPr>
        <w:ind w:left="3184" w:hanging="360"/>
      </w:pPr>
      <w:rPr>
        <w:rFonts w:ascii="Symbol" w:hAnsi="Symbol" w:hint="default"/>
      </w:rPr>
    </w:lvl>
    <w:lvl w:ilvl="4" w:tplc="04090003" w:tentative="1">
      <w:start w:val="1"/>
      <w:numFmt w:val="bullet"/>
      <w:lvlText w:val="o"/>
      <w:lvlJc w:val="left"/>
      <w:pPr>
        <w:ind w:left="3904" w:hanging="360"/>
      </w:pPr>
      <w:rPr>
        <w:rFonts w:ascii="Courier New" w:hAnsi="Courier New" w:cs="Courier New" w:hint="default"/>
      </w:rPr>
    </w:lvl>
    <w:lvl w:ilvl="5" w:tplc="04090005" w:tentative="1">
      <w:start w:val="1"/>
      <w:numFmt w:val="bullet"/>
      <w:lvlText w:val=""/>
      <w:lvlJc w:val="left"/>
      <w:pPr>
        <w:ind w:left="4624" w:hanging="360"/>
      </w:pPr>
      <w:rPr>
        <w:rFonts w:ascii="Wingdings" w:hAnsi="Wingdings" w:hint="default"/>
      </w:rPr>
    </w:lvl>
    <w:lvl w:ilvl="6" w:tplc="04090001" w:tentative="1">
      <w:start w:val="1"/>
      <w:numFmt w:val="bullet"/>
      <w:lvlText w:val=""/>
      <w:lvlJc w:val="left"/>
      <w:pPr>
        <w:ind w:left="5344" w:hanging="360"/>
      </w:pPr>
      <w:rPr>
        <w:rFonts w:ascii="Symbol" w:hAnsi="Symbol" w:hint="default"/>
      </w:rPr>
    </w:lvl>
    <w:lvl w:ilvl="7" w:tplc="04090003" w:tentative="1">
      <w:start w:val="1"/>
      <w:numFmt w:val="bullet"/>
      <w:lvlText w:val="o"/>
      <w:lvlJc w:val="left"/>
      <w:pPr>
        <w:ind w:left="6064" w:hanging="360"/>
      </w:pPr>
      <w:rPr>
        <w:rFonts w:ascii="Courier New" w:hAnsi="Courier New" w:cs="Courier New" w:hint="default"/>
      </w:rPr>
    </w:lvl>
    <w:lvl w:ilvl="8" w:tplc="04090005" w:tentative="1">
      <w:start w:val="1"/>
      <w:numFmt w:val="bullet"/>
      <w:lvlText w:val=""/>
      <w:lvlJc w:val="left"/>
      <w:pPr>
        <w:ind w:left="6784" w:hanging="360"/>
      </w:pPr>
      <w:rPr>
        <w:rFonts w:ascii="Wingdings" w:hAnsi="Wingdings" w:hint="default"/>
      </w:rPr>
    </w:lvl>
  </w:abstractNum>
  <w:abstractNum w:abstractNumId="9" w15:restartNumberingAfterBreak="0">
    <w:nsid w:val="68E56E24"/>
    <w:multiLevelType w:val="hybridMultilevel"/>
    <w:tmpl w:val="80C48540"/>
    <w:lvl w:ilvl="0" w:tplc="F162EEA2">
      <w:numFmt w:val="bullet"/>
      <w:lvlText w:val="•"/>
      <w:lvlJc w:val="left"/>
      <w:pPr>
        <w:ind w:left="474" w:hanging="360"/>
      </w:pPr>
      <w:rPr>
        <w:rFonts w:ascii="Times New Roman" w:eastAsia="Times New Roman" w:hAnsi="Times New Roman" w:cs="Times New Roman" w:hint="default"/>
      </w:rPr>
    </w:lvl>
    <w:lvl w:ilvl="1" w:tplc="04090003" w:tentative="1">
      <w:start w:val="1"/>
      <w:numFmt w:val="bullet"/>
      <w:lvlText w:val="o"/>
      <w:lvlJc w:val="left"/>
      <w:pPr>
        <w:ind w:left="1194" w:hanging="360"/>
      </w:pPr>
      <w:rPr>
        <w:rFonts w:ascii="Courier New" w:hAnsi="Courier New" w:cs="Courier New" w:hint="default"/>
      </w:rPr>
    </w:lvl>
    <w:lvl w:ilvl="2" w:tplc="04090005" w:tentative="1">
      <w:start w:val="1"/>
      <w:numFmt w:val="bullet"/>
      <w:lvlText w:val=""/>
      <w:lvlJc w:val="left"/>
      <w:pPr>
        <w:ind w:left="1914" w:hanging="360"/>
      </w:pPr>
      <w:rPr>
        <w:rFonts w:ascii="Wingdings" w:hAnsi="Wingdings" w:hint="default"/>
      </w:rPr>
    </w:lvl>
    <w:lvl w:ilvl="3" w:tplc="04090001" w:tentative="1">
      <w:start w:val="1"/>
      <w:numFmt w:val="bullet"/>
      <w:lvlText w:val=""/>
      <w:lvlJc w:val="left"/>
      <w:pPr>
        <w:ind w:left="2634" w:hanging="360"/>
      </w:pPr>
      <w:rPr>
        <w:rFonts w:ascii="Symbol" w:hAnsi="Symbol" w:hint="default"/>
      </w:rPr>
    </w:lvl>
    <w:lvl w:ilvl="4" w:tplc="04090003" w:tentative="1">
      <w:start w:val="1"/>
      <w:numFmt w:val="bullet"/>
      <w:lvlText w:val="o"/>
      <w:lvlJc w:val="left"/>
      <w:pPr>
        <w:ind w:left="3354" w:hanging="360"/>
      </w:pPr>
      <w:rPr>
        <w:rFonts w:ascii="Courier New" w:hAnsi="Courier New" w:cs="Courier New" w:hint="default"/>
      </w:rPr>
    </w:lvl>
    <w:lvl w:ilvl="5" w:tplc="04090005" w:tentative="1">
      <w:start w:val="1"/>
      <w:numFmt w:val="bullet"/>
      <w:lvlText w:val=""/>
      <w:lvlJc w:val="left"/>
      <w:pPr>
        <w:ind w:left="4074" w:hanging="360"/>
      </w:pPr>
      <w:rPr>
        <w:rFonts w:ascii="Wingdings" w:hAnsi="Wingdings" w:hint="default"/>
      </w:rPr>
    </w:lvl>
    <w:lvl w:ilvl="6" w:tplc="04090001" w:tentative="1">
      <w:start w:val="1"/>
      <w:numFmt w:val="bullet"/>
      <w:lvlText w:val=""/>
      <w:lvlJc w:val="left"/>
      <w:pPr>
        <w:ind w:left="4794" w:hanging="360"/>
      </w:pPr>
      <w:rPr>
        <w:rFonts w:ascii="Symbol" w:hAnsi="Symbol" w:hint="default"/>
      </w:rPr>
    </w:lvl>
    <w:lvl w:ilvl="7" w:tplc="04090003" w:tentative="1">
      <w:start w:val="1"/>
      <w:numFmt w:val="bullet"/>
      <w:lvlText w:val="o"/>
      <w:lvlJc w:val="left"/>
      <w:pPr>
        <w:ind w:left="5514" w:hanging="360"/>
      </w:pPr>
      <w:rPr>
        <w:rFonts w:ascii="Courier New" w:hAnsi="Courier New" w:cs="Courier New" w:hint="default"/>
      </w:rPr>
    </w:lvl>
    <w:lvl w:ilvl="8" w:tplc="04090005" w:tentative="1">
      <w:start w:val="1"/>
      <w:numFmt w:val="bullet"/>
      <w:lvlText w:val=""/>
      <w:lvlJc w:val="left"/>
      <w:pPr>
        <w:ind w:left="6234" w:hanging="360"/>
      </w:pPr>
      <w:rPr>
        <w:rFonts w:ascii="Wingdings" w:hAnsi="Wingdings" w:hint="default"/>
      </w:rPr>
    </w:lvl>
  </w:abstractNum>
  <w:abstractNum w:abstractNumId="10" w15:restartNumberingAfterBreak="0">
    <w:nsid w:val="79AD3091"/>
    <w:multiLevelType w:val="hybridMultilevel"/>
    <w:tmpl w:val="BE988778"/>
    <w:lvl w:ilvl="0" w:tplc="0409000F">
      <w:start w:val="1"/>
      <w:numFmt w:val="decimal"/>
      <w:lvlText w:val="%1."/>
      <w:lvlJc w:val="left"/>
      <w:pPr>
        <w:ind w:left="834" w:hanging="360"/>
      </w:pPr>
    </w:lvl>
    <w:lvl w:ilvl="1" w:tplc="04090019" w:tentative="1">
      <w:start w:val="1"/>
      <w:numFmt w:val="lowerLetter"/>
      <w:lvlText w:val="%2."/>
      <w:lvlJc w:val="left"/>
      <w:pPr>
        <w:ind w:left="1554" w:hanging="360"/>
      </w:pPr>
    </w:lvl>
    <w:lvl w:ilvl="2" w:tplc="0409001B" w:tentative="1">
      <w:start w:val="1"/>
      <w:numFmt w:val="lowerRoman"/>
      <w:lvlText w:val="%3."/>
      <w:lvlJc w:val="right"/>
      <w:pPr>
        <w:ind w:left="2274" w:hanging="180"/>
      </w:pPr>
    </w:lvl>
    <w:lvl w:ilvl="3" w:tplc="0409000F" w:tentative="1">
      <w:start w:val="1"/>
      <w:numFmt w:val="decimal"/>
      <w:lvlText w:val="%4."/>
      <w:lvlJc w:val="left"/>
      <w:pPr>
        <w:ind w:left="2994" w:hanging="360"/>
      </w:pPr>
    </w:lvl>
    <w:lvl w:ilvl="4" w:tplc="04090019" w:tentative="1">
      <w:start w:val="1"/>
      <w:numFmt w:val="lowerLetter"/>
      <w:lvlText w:val="%5."/>
      <w:lvlJc w:val="left"/>
      <w:pPr>
        <w:ind w:left="3714" w:hanging="360"/>
      </w:pPr>
    </w:lvl>
    <w:lvl w:ilvl="5" w:tplc="0409001B" w:tentative="1">
      <w:start w:val="1"/>
      <w:numFmt w:val="lowerRoman"/>
      <w:lvlText w:val="%6."/>
      <w:lvlJc w:val="right"/>
      <w:pPr>
        <w:ind w:left="4434" w:hanging="180"/>
      </w:pPr>
    </w:lvl>
    <w:lvl w:ilvl="6" w:tplc="0409000F" w:tentative="1">
      <w:start w:val="1"/>
      <w:numFmt w:val="decimal"/>
      <w:lvlText w:val="%7."/>
      <w:lvlJc w:val="left"/>
      <w:pPr>
        <w:ind w:left="5154" w:hanging="360"/>
      </w:pPr>
    </w:lvl>
    <w:lvl w:ilvl="7" w:tplc="04090019" w:tentative="1">
      <w:start w:val="1"/>
      <w:numFmt w:val="lowerLetter"/>
      <w:lvlText w:val="%8."/>
      <w:lvlJc w:val="left"/>
      <w:pPr>
        <w:ind w:left="5874" w:hanging="360"/>
      </w:pPr>
    </w:lvl>
    <w:lvl w:ilvl="8" w:tplc="0409001B" w:tentative="1">
      <w:start w:val="1"/>
      <w:numFmt w:val="lowerRoman"/>
      <w:lvlText w:val="%9."/>
      <w:lvlJc w:val="right"/>
      <w:pPr>
        <w:ind w:left="6594" w:hanging="180"/>
      </w:pPr>
    </w:lvl>
  </w:abstractNum>
  <w:abstractNum w:abstractNumId="11" w15:restartNumberingAfterBreak="0">
    <w:nsid w:val="7BC50E54"/>
    <w:multiLevelType w:val="hybridMultilevel"/>
    <w:tmpl w:val="E3CCCB92"/>
    <w:lvl w:ilvl="0" w:tplc="B756FEAA">
      <w:numFmt w:val="bullet"/>
      <w:lvlText w:val="•"/>
      <w:lvlJc w:val="left"/>
      <w:pPr>
        <w:ind w:left="1082" w:hanging="360"/>
      </w:pPr>
      <w:rPr>
        <w:rFonts w:ascii="Times New Roman" w:eastAsia="Times New Roman" w:hAnsi="Times New Roman" w:cs="Times New Roman" w:hint="default"/>
        <w:sz w:val="24"/>
        <w:szCs w:val="24"/>
      </w:rPr>
    </w:lvl>
    <w:lvl w:ilvl="1" w:tplc="04090003" w:tentative="1">
      <w:start w:val="1"/>
      <w:numFmt w:val="bullet"/>
      <w:lvlText w:val="o"/>
      <w:lvlJc w:val="left"/>
      <w:pPr>
        <w:ind w:left="1744" w:hanging="360"/>
      </w:pPr>
      <w:rPr>
        <w:rFonts w:ascii="Courier New" w:hAnsi="Courier New" w:cs="Courier New" w:hint="default"/>
      </w:rPr>
    </w:lvl>
    <w:lvl w:ilvl="2" w:tplc="04090005" w:tentative="1">
      <w:start w:val="1"/>
      <w:numFmt w:val="bullet"/>
      <w:lvlText w:val=""/>
      <w:lvlJc w:val="left"/>
      <w:pPr>
        <w:ind w:left="2464" w:hanging="360"/>
      </w:pPr>
      <w:rPr>
        <w:rFonts w:ascii="Wingdings" w:hAnsi="Wingdings" w:hint="default"/>
      </w:rPr>
    </w:lvl>
    <w:lvl w:ilvl="3" w:tplc="04090001" w:tentative="1">
      <w:start w:val="1"/>
      <w:numFmt w:val="bullet"/>
      <w:lvlText w:val=""/>
      <w:lvlJc w:val="left"/>
      <w:pPr>
        <w:ind w:left="3184" w:hanging="360"/>
      </w:pPr>
      <w:rPr>
        <w:rFonts w:ascii="Symbol" w:hAnsi="Symbol" w:hint="default"/>
      </w:rPr>
    </w:lvl>
    <w:lvl w:ilvl="4" w:tplc="04090003" w:tentative="1">
      <w:start w:val="1"/>
      <w:numFmt w:val="bullet"/>
      <w:lvlText w:val="o"/>
      <w:lvlJc w:val="left"/>
      <w:pPr>
        <w:ind w:left="3904" w:hanging="360"/>
      </w:pPr>
      <w:rPr>
        <w:rFonts w:ascii="Courier New" w:hAnsi="Courier New" w:cs="Courier New" w:hint="default"/>
      </w:rPr>
    </w:lvl>
    <w:lvl w:ilvl="5" w:tplc="04090005" w:tentative="1">
      <w:start w:val="1"/>
      <w:numFmt w:val="bullet"/>
      <w:lvlText w:val=""/>
      <w:lvlJc w:val="left"/>
      <w:pPr>
        <w:ind w:left="4624" w:hanging="360"/>
      </w:pPr>
      <w:rPr>
        <w:rFonts w:ascii="Wingdings" w:hAnsi="Wingdings" w:hint="default"/>
      </w:rPr>
    </w:lvl>
    <w:lvl w:ilvl="6" w:tplc="04090001" w:tentative="1">
      <w:start w:val="1"/>
      <w:numFmt w:val="bullet"/>
      <w:lvlText w:val=""/>
      <w:lvlJc w:val="left"/>
      <w:pPr>
        <w:ind w:left="5344" w:hanging="360"/>
      </w:pPr>
      <w:rPr>
        <w:rFonts w:ascii="Symbol" w:hAnsi="Symbol" w:hint="default"/>
      </w:rPr>
    </w:lvl>
    <w:lvl w:ilvl="7" w:tplc="04090003" w:tentative="1">
      <w:start w:val="1"/>
      <w:numFmt w:val="bullet"/>
      <w:lvlText w:val="o"/>
      <w:lvlJc w:val="left"/>
      <w:pPr>
        <w:ind w:left="6064" w:hanging="360"/>
      </w:pPr>
      <w:rPr>
        <w:rFonts w:ascii="Courier New" w:hAnsi="Courier New" w:cs="Courier New" w:hint="default"/>
      </w:rPr>
    </w:lvl>
    <w:lvl w:ilvl="8" w:tplc="04090005" w:tentative="1">
      <w:start w:val="1"/>
      <w:numFmt w:val="bullet"/>
      <w:lvlText w:val=""/>
      <w:lvlJc w:val="left"/>
      <w:pPr>
        <w:ind w:left="6784" w:hanging="360"/>
      </w:pPr>
      <w:rPr>
        <w:rFonts w:ascii="Wingdings" w:hAnsi="Wingdings" w:hint="default"/>
      </w:rPr>
    </w:lvl>
  </w:abstractNum>
  <w:abstractNum w:abstractNumId="12" w15:restartNumberingAfterBreak="0">
    <w:nsid w:val="7CA9363A"/>
    <w:multiLevelType w:val="hybridMultilevel"/>
    <w:tmpl w:val="3FF6346C"/>
    <w:lvl w:ilvl="0" w:tplc="B756FEAA">
      <w:numFmt w:val="bullet"/>
      <w:lvlText w:val="•"/>
      <w:lvlJc w:val="left"/>
      <w:pPr>
        <w:ind w:left="892" w:hanging="360"/>
      </w:pPr>
      <w:rPr>
        <w:rFonts w:ascii="Times New Roman" w:eastAsia="Times New Roman" w:hAnsi="Times New Roman" w:cs="Times New Roman" w:hint="default"/>
        <w:sz w:val="24"/>
        <w:szCs w:val="24"/>
      </w:rPr>
    </w:lvl>
    <w:lvl w:ilvl="1" w:tplc="04090003" w:tentative="1">
      <w:start w:val="1"/>
      <w:numFmt w:val="bullet"/>
      <w:lvlText w:val="o"/>
      <w:lvlJc w:val="left"/>
      <w:pPr>
        <w:ind w:left="1554" w:hanging="360"/>
      </w:pPr>
      <w:rPr>
        <w:rFonts w:ascii="Courier New" w:hAnsi="Courier New" w:cs="Courier New" w:hint="default"/>
      </w:rPr>
    </w:lvl>
    <w:lvl w:ilvl="2" w:tplc="04090005" w:tentative="1">
      <w:start w:val="1"/>
      <w:numFmt w:val="bullet"/>
      <w:lvlText w:val=""/>
      <w:lvlJc w:val="left"/>
      <w:pPr>
        <w:ind w:left="2274" w:hanging="360"/>
      </w:pPr>
      <w:rPr>
        <w:rFonts w:ascii="Wingdings" w:hAnsi="Wingdings" w:hint="default"/>
      </w:rPr>
    </w:lvl>
    <w:lvl w:ilvl="3" w:tplc="04090001" w:tentative="1">
      <w:start w:val="1"/>
      <w:numFmt w:val="bullet"/>
      <w:lvlText w:val=""/>
      <w:lvlJc w:val="left"/>
      <w:pPr>
        <w:ind w:left="2994" w:hanging="360"/>
      </w:pPr>
      <w:rPr>
        <w:rFonts w:ascii="Symbol" w:hAnsi="Symbol" w:hint="default"/>
      </w:rPr>
    </w:lvl>
    <w:lvl w:ilvl="4" w:tplc="04090003" w:tentative="1">
      <w:start w:val="1"/>
      <w:numFmt w:val="bullet"/>
      <w:lvlText w:val="o"/>
      <w:lvlJc w:val="left"/>
      <w:pPr>
        <w:ind w:left="3714" w:hanging="360"/>
      </w:pPr>
      <w:rPr>
        <w:rFonts w:ascii="Courier New" w:hAnsi="Courier New" w:cs="Courier New" w:hint="default"/>
      </w:rPr>
    </w:lvl>
    <w:lvl w:ilvl="5" w:tplc="04090005" w:tentative="1">
      <w:start w:val="1"/>
      <w:numFmt w:val="bullet"/>
      <w:lvlText w:val=""/>
      <w:lvlJc w:val="left"/>
      <w:pPr>
        <w:ind w:left="4434" w:hanging="360"/>
      </w:pPr>
      <w:rPr>
        <w:rFonts w:ascii="Wingdings" w:hAnsi="Wingdings" w:hint="default"/>
      </w:rPr>
    </w:lvl>
    <w:lvl w:ilvl="6" w:tplc="04090001" w:tentative="1">
      <w:start w:val="1"/>
      <w:numFmt w:val="bullet"/>
      <w:lvlText w:val=""/>
      <w:lvlJc w:val="left"/>
      <w:pPr>
        <w:ind w:left="5154" w:hanging="360"/>
      </w:pPr>
      <w:rPr>
        <w:rFonts w:ascii="Symbol" w:hAnsi="Symbol" w:hint="default"/>
      </w:rPr>
    </w:lvl>
    <w:lvl w:ilvl="7" w:tplc="04090003" w:tentative="1">
      <w:start w:val="1"/>
      <w:numFmt w:val="bullet"/>
      <w:lvlText w:val="o"/>
      <w:lvlJc w:val="left"/>
      <w:pPr>
        <w:ind w:left="5874" w:hanging="360"/>
      </w:pPr>
      <w:rPr>
        <w:rFonts w:ascii="Courier New" w:hAnsi="Courier New" w:cs="Courier New" w:hint="default"/>
      </w:rPr>
    </w:lvl>
    <w:lvl w:ilvl="8" w:tplc="04090005" w:tentative="1">
      <w:start w:val="1"/>
      <w:numFmt w:val="bullet"/>
      <w:lvlText w:val=""/>
      <w:lvlJc w:val="left"/>
      <w:pPr>
        <w:ind w:left="6594" w:hanging="360"/>
      </w:pPr>
      <w:rPr>
        <w:rFonts w:ascii="Wingdings" w:hAnsi="Wingdings" w:hint="default"/>
      </w:rPr>
    </w:lvl>
  </w:abstractNum>
  <w:num w:numId="1" w16cid:durableId="548808868">
    <w:abstractNumId w:val="1"/>
  </w:num>
  <w:num w:numId="2" w16cid:durableId="300773727">
    <w:abstractNumId w:val="10"/>
  </w:num>
  <w:num w:numId="3" w16cid:durableId="2042588840">
    <w:abstractNumId w:val="3"/>
  </w:num>
  <w:num w:numId="4" w16cid:durableId="585118281">
    <w:abstractNumId w:val="2"/>
  </w:num>
  <w:num w:numId="5" w16cid:durableId="479736679">
    <w:abstractNumId w:val="6"/>
  </w:num>
  <w:num w:numId="6" w16cid:durableId="2112310998">
    <w:abstractNumId w:val="9"/>
  </w:num>
  <w:num w:numId="7" w16cid:durableId="1009260344">
    <w:abstractNumId w:val="8"/>
  </w:num>
  <w:num w:numId="8" w16cid:durableId="1005089521">
    <w:abstractNumId w:val="0"/>
  </w:num>
  <w:num w:numId="9" w16cid:durableId="728261383">
    <w:abstractNumId w:val="5"/>
  </w:num>
  <w:num w:numId="10" w16cid:durableId="1396196569">
    <w:abstractNumId w:val="7"/>
  </w:num>
  <w:num w:numId="11" w16cid:durableId="753091914">
    <w:abstractNumId w:val="11"/>
  </w:num>
  <w:num w:numId="12" w16cid:durableId="220407975">
    <w:abstractNumId w:val="12"/>
  </w:num>
  <w:num w:numId="13" w16cid:durableId="14269181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B5A"/>
    <w:rsid w:val="00027DF8"/>
    <w:rsid w:val="00042171"/>
    <w:rsid w:val="0006148B"/>
    <w:rsid w:val="00073D9E"/>
    <w:rsid w:val="000E749B"/>
    <w:rsid w:val="001172B2"/>
    <w:rsid w:val="00117838"/>
    <w:rsid w:val="001B7976"/>
    <w:rsid w:val="00226414"/>
    <w:rsid w:val="002B789D"/>
    <w:rsid w:val="00366040"/>
    <w:rsid w:val="003B691E"/>
    <w:rsid w:val="003D5894"/>
    <w:rsid w:val="003F4176"/>
    <w:rsid w:val="00402D29"/>
    <w:rsid w:val="004364E9"/>
    <w:rsid w:val="004628C6"/>
    <w:rsid w:val="004D7496"/>
    <w:rsid w:val="004E18F2"/>
    <w:rsid w:val="004F1B6D"/>
    <w:rsid w:val="00516363"/>
    <w:rsid w:val="0055715B"/>
    <w:rsid w:val="005B33BA"/>
    <w:rsid w:val="005C7F7C"/>
    <w:rsid w:val="00627FFA"/>
    <w:rsid w:val="00631643"/>
    <w:rsid w:val="006779C9"/>
    <w:rsid w:val="006B243D"/>
    <w:rsid w:val="006C4A77"/>
    <w:rsid w:val="006D63EA"/>
    <w:rsid w:val="00746DC2"/>
    <w:rsid w:val="00754B5A"/>
    <w:rsid w:val="0079362A"/>
    <w:rsid w:val="007A7892"/>
    <w:rsid w:val="007F6CA2"/>
    <w:rsid w:val="008555A2"/>
    <w:rsid w:val="00881D79"/>
    <w:rsid w:val="008D14A6"/>
    <w:rsid w:val="00937302"/>
    <w:rsid w:val="009F7E03"/>
    <w:rsid w:val="00A00D9B"/>
    <w:rsid w:val="00A120DF"/>
    <w:rsid w:val="00A1789B"/>
    <w:rsid w:val="00A327F7"/>
    <w:rsid w:val="00A939A7"/>
    <w:rsid w:val="00AA13AA"/>
    <w:rsid w:val="00AC06AF"/>
    <w:rsid w:val="00B0205C"/>
    <w:rsid w:val="00B60013"/>
    <w:rsid w:val="00B658C0"/>
    <w:rsid w:val="00B77368"/>
    <w:rsid w:val="00B910AE"/>
    <w:rsid w:val="00BB1874"/>
    <w:rsid w:val="00BD765D"/>
    <w:rsid w:val="00C01470"/>
    <w:rsid w:val="00C420B3"/>
    <w:rsid w:val="00C51CD4"/>
    <w:rsid w:val="00C9546A"/>
    <w:rsid w:val="00CF27DE"/>
    <w:rsid w:val="00D162AB"/>
    <w:rsid w:val="00D32724"/>
    <w:rsid w:val="00D653BC"/>
    <w:rsid w:val="00DD3696"/>
    <w:rsid w:val="00DE3F3A"/>
    <w:rsid w:val="00E05C4A"/>
    <w:rsid w:val="00E3009B"/>
    <w:rsid w:val="00EA5DFC"/>
    <w:rsid w:val="00EB56B8"/>
    <w:rsid w:val="00EC4B0E"/>
    <w:rsid w:val="00F62426"/>
    <w:rsid w:val="00F7338C"/>
    <w:rsid w:val="00F76DAF"/>
    <w:rsid w:val="00F861A5"/>
    <w:rsid w:val="00FA0165"/>
    <w:rsid w:val="00FB23CF"/>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1E5B09"/>
  <w15:docId w15:val="{8EFA37BE-197D-4828-B711-4043B36BA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ListParagraph">
    <w:name w:val="List Paragraph"/>
    <w:basedOn w:val="Normal"/>
    <w:uiPriority w:val="34"/>
    <w:qFormat/>
    <w:rsid w:val="00EB56B8"/>
    <w:pPr>
      <w:ind w:left="720"/>
      <w:contextualSpacing/>
    </w:pPr>
  </w:style>
  <w:style w:type="paragraph" w:styleId="Header">
    <w:name w:val="header"/>
    <w:basedOn w:val="Normal"/>
    <w:link w:val="HeaderChar"/>
    <w:uiPriority w:val="99"/>
    <w:unhideWhenUsed/>
    <w:rsid w:val="00B0205C"/>
    <w:pPr>
      <w:tabs>
        <w:tab w:val="center" w:pos="4680"/>
        <w:tab w:val="right" w:pos="9360"/>
      </w:tabs>
    </w:pPr>
  </w:style>
  <w:style w:type="character" w:customStyle="1" w:styleId="HeaderChar">
    <w:name w:val="Header Char"/>
    <w:basedOn w:val="DefaultParagraphFont"/>
    <w:link w:val="Header"/>
    <w:uiPriority w:val="99"/>
    <w:rsid w:val="00B0205C"/>
  </w:style>
  <w:style w:type="paragraph" w:styleId="Footer">
    <w:name w:val="footer"/>
    <w:basedOn w:val="Normal"/>
    <w:link w:val="FooterChar"/>
    <w:uiPriority w:val="99"/>
    <w:unhideWhenUsed/>
    <w:rsid w:val="00B0205C"/>
    <w:pPr>
      <w:tabs>
        <w:tab w:val="center" w:pos="4680"/>
        <w:tab w:val="right" w:pos="9360"/>
      </w:tabs>
    </w:pPr>
  </w:style>
  <w:style w:type="character" w:customStyle="1" w:styleId="FooterChar">
    <w:name w:val="Footer Char"/>
    <w:basedOn w:val="DefaultParagraphFont"/>
    <w:link w:val="Footer"/>
    <w:uiPriority w:val="99"/>
    <w:rsid w:val="00B0205C"/>
  </w:style>
  <w:style w:type="character" w:styleId="CommentReference">
    <w:name w:val="annotation reference"/>
    <w:basedOn w:val="DefaultParagraphFont"/>
    <w:uiPriority w:val="99"/>
    <w:semiHidden/>
    <w:unhideWhenUsed/>
    <w:rsid w:val="00F62426"/>
    <w:rPr>
      <w:sz w:val="16"/>
      <w:szCs w:val="16"/>
    </w:rPr>
  </w:style>
  <w:style w:type="paragraph" w:styleId="CommentText">
    <w:name w:val="annotation text"/>
    <w:basedOn w:val="Normal"/>
    <w:link w:val="CommentTextChar"/>
    <w:uiPriority w:val="99"/>
    <w:semiHidden/>
    <w:unhideWhenUsed/>
    <w:rsid w:val="00F62426"/>
  </w:style>
  <w:style w:type="character" w:customStyle="1" w:styleId="CommentTextChar">
    <w:name w:val="Comment Text Char"/>
    <w:basedOn w:val="DefaultParagraphFont"/>
    <w:link w:val="CommentText"/>
    <w:uiPriority w:val="99"/>
    <w:semiHidden/>
    <w:rsid w:val="00F62426"/>
  </w:style>
  <w:style w:type="paragraph" w:styleId="CommentSubject">
    <w:name w:val="annotation subject"/>
    <w:basedOn w:val="CommentText"/>
    <w:next w:val="CommentText"/>
    <w:link w:val="CommentSubjectChar"/>
    <w:uiPriority w:val="99"/>
    <w:semiHidden/>
    <w:unhideWhenUsed/>
    <w:rsid w:val="00F62426"/>
    <w:rPr>
      <w:b/>
      <w:bCs/>
    </w:rPr>
  </w:style>
  <w:style w:type="character" w:customStyle="1" w:styleId="CommentSubjectChar">
    <w:name w:val="Comment Subject Char"/>
    <w:basedOn w:val="CommentTextChar"/>
    <w:link w:val="CommentSubject"/>
    <w:uiPriority w:val="99"/>
    <w:semiHidden/>
    <w:rsid w:val="00F62426"/>
    <w:rPr>
      <w:b/>
      <w:bCs/>
    </w:rPr>
  </w:style>
  <w:style w:type="paragraph" w:styleId="BalloonText">
    <w:name w:val="Balloon Text"/>
    <w:basedOn w:val="Normal"/>
    <w:link w:val="BalloonTextChar"/>
    <w:uiPriority w:val="99"/>
    <w:semiHidden/>
    <w:unhideWhenUsed/>
    <w:rsid w:val="00F624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24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9.png"/><Relationship Id="rId26" Type="http://schemas.openxmlformats.org/officeDocument/2006/relationships/image" Target="media/image16.png"/><Relationship Id="rId39" Type="http://schemas.openxmlformats.org/officeDocument/2006/relationships/footer" Target="footer9.xml"/><Relationship Id="rId3" Type="http://schemas.openxmlformats.org/officeDocument/2006/relationships/styles" Target="styles.xml"/><Relationship Id="rId21" Type="http://schemas.openxmlformats.org/officeDocument/2006/relationships/image" Target="media/image12.png"/><Relationship Id="rId34" Type="http://schemas.openxmlformats.org/officeDocument/2006/relationships/footer" Target="footer6.xml"/><Relationship Id="rId42" Type="http://schemas.openxmlformats.org/officeDocument/2006/relationships/hyperlink" Target="https://www.glassumadije.rs/"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8.png"/><Relationship Id="rId25" Type="http://schemas.openxmlformats.org/officeDocument/2006/relationships/image" Target="media/image15.png"/><Relationship Id="rId33" Type="http://schemas.openxmlformats.org/officeDocument/2006/relationships/image" Target="media/image19.png"/><Relationship Id="rId38"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11.png"/><Relationship Id="rId29" Type="http://schemas.openxmlformats.org/officeDocument/2006/relationships/hyperlink" Target="https://digital-strategy.ec.europa.eu/en/policies/code-practice-disinformation" TargetMode="External"/><Relationship Id="rId41"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4.png"/><Relationship Id="rId32" Type="http://schemas.openxmlformats.org/officeDocument/2006/relationships/footer" Target="footer5.xml"/><Relationship Id="rId37" Type="http://schemas.openxmlformats.org/officeDocument/2006/relationships/footer" Target="footer7.xml"/><Relationship Id="rId40" Type="http://schemas.openxmlformats.org/officeDocument/2006/relationships/footer" Target="footer10.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0.png"/><Relationship Id="rId31" Type="http://schemas.openxmlformats.org/officeDocument/2006/relationships/footer" Target="footer4.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footer" Target="footer3.xml"/><Relationship Id="rId27" Type="http://schemas.openxmlformats.org/officeDocument/2006/relationships/image" Target="media/image17.png"/><Relationship Id="rId30" Type="http://schemas.openxmlformats.org/officeDocument/2006/relationships/hyperlink" Target="https://eur-lex.europa.eu/LexUriServ/LexUriServ.do?uri=COM:2018:0794:FIN:HR:PDF" TargetMode="External"/><Relationship Id="rId35" Type="http://schemas.openxmlformats.org/officeDocument/2006/relationships/image" Target="media/image20.png"/><Relationship Id="rId43" Type="http://schemas.openxmlformats.org/officeDocument/2006/relationships/footer" Target="foot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C09582-3749-408D-8190-D8E4750C1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3716</Words>
  <Characters>21186</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2022-04-20T19:11:00Z</dcterms:created>
  <dcterms:modified xsi:type="dcterms:W3CDTF">2022-04-20T19:11:00Z</dcterms:modified>
</cp:coreProperties>
</file>